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084A">
        <w:rPr>
          <w:rFonts w:ascii="Arial" w:hAnsi="Arial" w:cs="Arial"/>
          <w:b/>
          <w:bCs/>
          <w:color w:val="000000"/>
          <w:sz w:val="22"/>
          <w:szCs w:val="22"/>
        </w:rPr>
        <w:t>MARIA HELENA MOREIRA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2193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2193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2193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42F11" w:rsidP="00484FF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84FF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C41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C41E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84FF5" w:rsidP="00DC41E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DC41E3">
              <w:rPr>
                <w:rFonts w:ascii="Arial" w:hAnsi="Arial" w:cs="Arial"/>
                <w:sz w:val="18"/>
                <w:szCs w:val="18"/>
              </w:rPr>
              <w:t>12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21939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DC41E3">
              <w:rPr>
                <w:rFonts w:ascii="Arial" w:hAnsi="Arial" w:cs="Arial"/>
                <w:sz w:val="18"/>
                <w:szCs w:val="18"/>
              </w:rPr>
              <w:t>06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 w:rsidR="00DC41E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AB2E1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B2E14">
        <w:trPr>
          <w:cantSplit/>
          <w:trHeight w:val="393"/>
        </w:trPr>
        <w:tc>
          <w:tcPr>
            <w:tcW w:w="4319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MARIA LEONORA GOMES DE SOUZA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3868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7432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921939" w:rsidRPr="00A836A6" w:rsidRDefault="00386859" w:rsidP="006743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ANNE CATHERINE DA COSTA FERREIRA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50397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0397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0397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21939" w:rsidRPr="00A836A6" w:rsidRDefault="0050397D" w:rsidP="00D40C5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14" w:rsidRDefault="00AB2E14" w:rsidP="00A10C8B">
      <w:r>
        <w:separator/>
      </w:r>
    </w:p>
  </w:endnote>
  <w:endnote w:type="continuationSeparator" w:id="0">
    <w:p w:rsidR="00AB2E14" w:rsidRDefault="00AB2E1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Pr="00694D49" w:rsidRDefault="00AB2E1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B2E14" w:rsidRPr="00694D49" w:rsidRDefault="00AB2E1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14" w:rsidRDefault="00AB2E14" w:rsidP="00A10C8B">
      <w:r>
        <w:separator/>
      </w:r>
    </w:p>
  </w:footnote>
  <w:footnote w:type="continuationSeparator" w:id="0">
    <w:p w:rsidR="00AB2E14" w:rsidRDefault="00AB2E1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053A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53A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810188" r:id="rId2"/>
      </w:pict>
    </w:r>
  </w:p>
  <w:p w:rsidR="00AB2E14" w:rsidRDefault="00AB2E1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B2E14" w:rsidRDefault="00AB2E1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B2E14" w:rsidRDefault="00AB2E1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A8B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576A"/>
    <w:rsid w:val="00107C0A"/>
    <w:rsid w:val="00112F00"/>
    <w:rsid w:val="001143DF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BF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71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6859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031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32EC"/>
    <w:rsid w:val="00484157"/>
    <w:rsid w:val="00484891"/>
    <w:rsid w:val="00484FF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97D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F11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084A"/>
    <w:rsid w:val="0064760E"/>
    <w:rsid w:val="00652907"/>
    <w:rsid w:val="006558B5"/>
    <w:rsid w:val="00661FC6"/>
    <w:rsid w:val="0066289F"/>
    <w:rsid w:val="00663083"/>
    <w:rsid w:val="0067432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93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E1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672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17C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0A6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263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C56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41E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1655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2017-08-10T19:21:00Z</dcterms:created>
  <dcterms:modified xsi:type="dcterms:W3CDTF">2018-11-27T10:50:00Z</dcterms:modified>
</cp:coreProperties>
</file>