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910D73">
        <w:rPr>
          <w:rFonts w:ascii="Arial" w:hAnsi="Arial" w:cs="Arial"/>
          <w:b/>
          <w:bCs/>
          <w:color w:val="000000"/>
          <w:sz w:val="22"/>
          <w:szCs w:val="22"/>
        </w:rPr>
        <w:t>GEYSE MARIA ALMEIDA COSTA DE CARVALHO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B91795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GIORDANO DE SOUZA SIQUEIRA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B91795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2398712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B9179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06/06/2017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B91795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BIBLIOTECARIO-DOCUMENTALISTA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B91795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B91795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TECNOLOGIA DA INFORMAÇÃO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067DB5" w:rsidP="00C25D4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115D44">
              <w:rPr>
                <w:rFonts w:ascii="Arial" w:hAnsi="Arial" w:cs="Arial"/>
                <w:color w:val="000000"/>
                <w:sz w:val="16"/>
              </w:rPr>
              <w:t xml:space="preserve"> mês  ( 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C25D4D">
              <w:rPr>
                <w:rFonts w:ascii="Arial" w:hAnsi="Arial" w:cs="Arial"/>
                <w:color w:val="000000"/>
                <w:sz w:val="16"/>
              </w:rPr>
              <w:t xml:space="preserve"> mês (X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C25D4D" w:rsidP="00C25D4D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06/12</w:t>
            </w:r>
            <w:r w:rsidR="00B91795">
              <w:rPr>
                <w:rFonts w:ascii="Arial" w:hAnsi="Arial" w:cs="Arial"/>
                <w:sz w:val="18"/>
                <w:szCs w:val="18"/>
              </w:rPr>
              <w:t>/201</w:t>
            </w:r>
            <w:r w:rsidR="00115D44">
              <w:rPr>
                <w:rFonts w:ascii="Arial" w:hAnsi="Arial" w:cs="Arial"/>
                <w:sz w:val="18"/>
                <w:szCs w:val="18"/>
              </w:rPr>
              <w:t>8</w:t>
            </w:r>
            <w:r w:rsidR="00B91795">
              <w:rPr>
                <w:rFonts w:ascii="Arial" w:hAnsi="Arial" w:cs="Arial"/>
                <w:sz w:val="18"/>
                <w:szCs w:val="18"/>
              </w:rPr>
              <w:t xml:space="preserve"> a 05/</w:t>
            </w:r>
            <w:r>
              <w:rPr>
                <w:rFonts w:ascii="Arial" w:hAnsi="Arial" w:cs="Arial"/>
                <w:sz w:val="18"/>
                <w:szCs w:val="18"/>
              </w:rPr>
              <w:t>06</w:t>
            </w:r>
            <w:r w:rsidR="00B91795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B91795" w:rsidRDefault="00B91795" w:rsidP="00B9179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B91795" w:rsidRDefault="00B91795" w:rsidP="00B9179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B91795" w:rsidRDefault="00B91795" w:rsidP="00B9179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91795" w:rsidRPr="00522F5C" w:rsidRDefault="00B91795" w:rsidP="00B91795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B91795" w:rsidRDefault="00B91795" w:rsidP="00B9179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B91795">
        <w:rPr>
          <w:rFonts w:ascii="Arial" w:hAnsi="Arial" w:cs="Arial"/>
          <w:b/>
          <w:bCs/>
          <w:color w:val="000000"/>
          <w:sz w:val="22"/>
          <w:szCs w:val="22"/>
        </w:rPr>
        <w:t>MARCIA ANDREIA ALBUQUERQUE DE MORAIS</w:t>
      </w:r>
    </w:p>
    <w:p w:rsidR="00B91795" w:rsidRDefault="00B91795" w:rsidP="00B91795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B91795" w:rsidRPr="00A836A6" w:rsidRDefault="00B91795" w:rsidP="00B9179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B91795" w:rsidRPr="00A836A6" w:rsidRDefault="00B91795" w:rsidP="00B91795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B91795" w:rsidRPr="00A836A6" w:rsidRDefault="00B91795" w:rsidP="00B91795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B91795" w:rsidRPr="00A836A6" w:rsidTr="002B24C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B91795" w:rsidRPr="00A836A6" w:rsidTr="002B24C0">
        <w:tc>
          <w:tcPr>
            <w:tcW w:w="1300" w:type="pct"/>
            <w:shd w:val="clear" w:color="auto" w:fill="F3F3F3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B91795" w:rsidRPr="00A72118" w:rsidRDefault="00B91795" w:rsidP="002B24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THIAGO GIORDANO DE SOUZA SIQUEIRA</w:t>
            </w:r>
          </w:p>
        </w:tc>
      </w:tr>
      <w:tr w:rsidR="00B91795" w:rsidRPr="00A836A6" w:rsidTr="002B24C0">
        <w:tc>
          <w:tcPr>
            <w:tcW w:w="1300" w:type="pct"/>
            <w:shd w:val="clear" w:color="auto" w:fill="F3F3F3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B91795" w:rsidRPr="00E51895" w:rsidRDefault="00B91795" w:rsidP="002B24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2398712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B91795" w:rsidRPr="00E51895" w:rsidRDefault="00B91795" w:rsidP="002B24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06/06/2017</w:t>
            </w:r>
          </w:p>
        </w:tc>
      </w:tr>
      <w:tr w:rsidR="00B91795" w:rsidRPr="00A836A6" w:rsidTr="002B24C0">
        <w:tc>
          <w:tcPr>
            <w:tcW w:w="1300" w:type="pct"/>
            <w:shd w:val="clear" w:color="auto" w:fill="F3F3F3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B91795" w:rsidRPr="00E51895" w:rsidRDefault="00B91795" w:rsidP="002B24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BIBLIOTECARIO-DOCUMENTALISTA</w:t>
            </w:r>
          </w:p>
        </w:tc>
      </w:tr>
      <w:tr w:rsidR="00B91795" w:rsidRPr="00A836A6" w:rsidTr="002B24C0">
        <w:tc>
          <w:tcPr>
            <w:tcW w:w="1300" w:type="pct"/>
            <w:shd w:val="clear" w:color="auto" w:fill="F3F3F3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B91795" w:rsidRPr="00E51895" w:rsidRDefault="00B91795" w:rsidP="002B24C0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B91795" w:rsidRPr="00A836A6" w:rsidTr="002B24C0">
        <w:tc>
          <w:tcPr>
            <w:tcW w:w="1300" w:type="pct"/>
            <w:shd w:val="clear" w:color="auto" w:fill="F3F3F3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TECNOLOGIA DA INFORMAÇÃO</w:t>
            </w:r>
          </w:p>
        </w:tc>
      </w:tr>
      <w:tr w:rsidR="00B91795" w:rsidRPr="00A836A6" w:rsidTr="002B24C0">
        <w:tc>
          <w:tcPr>
            <w:tcW w:w="1300" w:type="pct"/>
            <w:shd w:val="clear" w:color="auto" w:fill="F3F3F3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B91795" w:rsidRPr="00A836A6" w:rsidRDefault="00B91795" w:rsidP="00C27484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561B2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DD031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561B21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BE34FC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C27484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</w:t>
            </w:r>
            <w:r w:rsidR="00C27484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B91795" w:rsidRPr="00A836A6" w:rsidRDefault="00C27484" w:rsidP="00BE34F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06/12/2018 a 05/06/2019</w:t>
            </w:r>
          </w:p>
        </w:tc>
      </w:tr>
    </w:tbl>
    <w:p w:rsidR="00B91795" w:rsidRPr="00A836A6" w:rsidRDefault="00B91795" w:rsidP="00B91795">
      <w:pPr>
        <w:jc w:val="both"/>
        <w:rPr>
          <w:rFonts w:ascii="Arial" w:hAnsi="Arial" w:cs="Arial"/>
          <w:color w:val="000000"/>
          <w:sz w:val="18"/>
        </w:rPr>
      </w:pPr>
    </w:p>
    <w:p w:rsidR="00B91795" w:rsidRPr="00A836A6" w:rsidRDefault="00B91795" w:rsidP="00B91795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91795" w:rsidRPr="00A836A6" w:rsidTr="002B24C0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B91795" w:rsidRPr="00A836A6" w:rsidTr="002B24C0">
        <w:tc>
          <w:tcPr>
            <w:tcW w:w="5000" w:type="pct"/>
            <w:gridSpan w:val="5"/>
            <w:shd w:val="clear" w:color="auto" w:fill="E0E0E0"/>
            <w:vAlign w:val="bottom"/>
          </w:tcPr>
          <w:p w:rsidR="00B91795" w:rsidRPr="00A836A6" w:rsidRDefault="00B91795" w:rsidP="002B24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B91795" w:rsidRPr="00A836A6" w:rsidRDefault="00B91795" w:rsidP="002B24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1795" w:rsidRPr="00A836A6" w:rsidTr="002B24C0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1795" w:rsidRPr="00A836A6" w:rsidRDefault="00B91795" w:rsidP="002B24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1795" w:rsidRPr="00EB445B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5000" w:type="pct"/>
            <w:gridSpan w:val="5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91795" w:rsidRPr="00A836A6" w:rsidRDefault="00B91795" w:rsidP="00B91795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B91795" w:rsidRPr="00A836A6" w:rsidTr="002B24C0">
        <w:tc>
          <w:tcPr>
            <w:tcW w:w="5000" w:type="pct"/>
            <w:gridSpan w:val="5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B91795" w:rsidRPr="00A836A6" w:rsidTr="002B24C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1795" w:rsidRPr="00A836A6" w:rsidTr="002B24C0">
        <w:trPr>
          <w:cantSplit/>
        </w:trPr>
        <w:tc>
          <w:tcPr>
            <w:tcW w:w="1590" w:type="pct"/>
            <w:vMerge/>
            <w:shd w:val="clear" w:color="auto" w:fill="E0E0E0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1795" w:rsidRPr="00A836A6" w:rsidRDefault="00B91795" w:rsidP="002B24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5000" w:type="pct"/>
            <w:gridSpan w:val="5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B91795" w:rsidRPr="00A836A6" w:rsidTr="002B24C0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1795" w:rsidRPr="00A836A6" w:rsidTr="002B24C0">
        <w:trPr>
          <w:cantSplit/>
        </w:trPr>
        <w:tc>
          <w:tcPr>
            <w:tcW w:w="1590" w:type="pct"/>
            <w:vMerge/>
            <w:shd w:val="clear" w:color="auto" w:fill="E0E0E0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1795" w:rsidRPr="00A836A6" w:rsidRDefault="00B91795" w:rsidP="002B24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1590" w:type="pct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5000" w:type="pct"/>
            <w:gridSpan w:val="5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B91795" w:rsidRPr="00A836A6" w:rsidRDefault="00B91795" w:rsidP="00B9179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91795" w:rsidRPr="00A836A6" w:rsidTr="002B24C0">
        <w:tc>
          <w:tcPr>
            <w:tcW w:w="9709" w:type="dxa"/>
            <w:gridSpan w:val="5"/>
            <w:shd w:val="clear" w:color="auto" w:fill="D9D9D9"/>
          </w:tcPr>
          <w:p w:rsidR="00B91795" w:rsidRPr="00A836A6" w:rsidRDefault="00B91795" w:rsidP="002B24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B91795" w:rsidRPr="00A836A6" w:rsidTr="002B24C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1795" w:rsidRPr="00A836A6" w:rsidTr="002B24C0">
        <w:trPr>
          <w:cantSplit/>
        </w:trPr>
        <w:tc>
          <w:tcPr>
            <w:tcW w:w="2910" w:type="dxa"/>
            <w:vMerge/>
            <w:shd w:val="clear" w:color="auto" w:fill="E0E0E0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1795" w:rsidRPr="00A836A6" w:rsidRDefault="00B91795" w:rsidP="002B24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91795" w:rsidRPr="00A836A6" w:rsidTr="002B24C0">
        <w:tc>
          <w:tcPr>
            <w:tcW w:w="2910" w:type="dxa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2910" w:type="dxa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2910" w:type="dxa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rPr>
          <w:trHeight w:val="803"/>
        </w:trPr>
        <w:tc>
          <w:tcPr>
            <w:tcW w:w="9709" w:type="dxa"/>
            <w:gridSpan w:val="5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B91795" w:rsidRDefault="00B91795" w:rsidP="00B91795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B91795" w:rsidRPr="00A836A6" w:rsidTr="002B24C0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B91795" w:rsidRPr="00A836A6" w:rsidRDefault="00B91795" w:rsidP="002B24C0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B91795" w:rsidRPr="00A836A6" w:rsidTr="002B24C0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B91795" w:rsidRPr="00A836A6" w:rsidTr="002B24C0">
        <w:trPr>
          <w:cantSplit/>
        </w:trPr>
        <w:tc>
          <w:tcPr>
            <w:tcW w:w="2910" w:type="dxa"/>
            <w:vMerge/>
            <w:shd w:val="clear" w:color="auto" w:fill="E0E0E0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B91795" w:rsidRPr="00A836A6" w:rsidRDefault="00B91795" w:rsidP="002B24C0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B91795" w:rsidRPr="00A836A6" w:rsidRDefault="00B91795" w:rsidP="002B24C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B91795" w:rsidRPr="00A836A6" w:rsidTr="002B24C0">
        <w:tc>
          <w:tcPr>
            <w:tcW w:w="2910" w:type="dxa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2910" w:type="dxa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A836A6" w:rsidTr="002B24C0">
        <w:tc>
          <w:tcPr>
            <w:tcW w:w="2910" w:type="dxa"/>
          </w:tcPr>
          <w:p w:rsidR="00B91795" w:rsidRPr="00A836A6" w:rsidRDefault="00B91795" w:rsidP="002B24C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B91795" w:rsidRPr="00A836A6" w:rsidRDefault="00B91795" w:rsidP="002B24C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B91795" w:rsidRPr="00ED1269" w:rsidTr="002B24C0">
        <w:trPr>
          <w:trHeight w:val="1026"/>
        </w:trPr>
        <w:tc>
          <w:tcPr>
            <w:tcW w:w="9709" w:type="dxa"/>
            <w:gridSpan w:val="5"/>
          </w:tcPr>
          <w:p w:rsidR="00B91795" w:rsidRPr="00ED1269" w:rsidRDefault="00B91795" w:rsidP="002B24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B91795" w:rsidRPr="00ED1269" w:rsidRDefault="00B91795" w:rsidP="002B24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91795" w:rsidRDefault="00B91795" w:rsidP="002B24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B91795" w:rsidRPr="00ED1269" w:rsidTr="002B24C0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B91795" w:rsidRPr="00ED1269" w:rsidRDefault="00B91795" w:rsidP="002B24C0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B91795" w:rsidRPr="00ED1269" w:rsidTr="002B24C0">
        <w:trPr>
          <w:cantSplit/>
          <w:trHeight w:val="354"/>
        </w:trPr>
        <w:tc>
          <w:tcPr>
            <w:tcW w:w="9709" w:type="dxa"/>
            <w:gridSpan w:val="2"/>
          </w:tcPr>
          <w:p w:rsidR="00B91795" w:rsidRPr="00ED1269" w:rsidRDefault="00B91795" w:rsidP="002B24C0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B91795" w:rsidRPr="00ED1269" w:rsidTr="002B24C0">
        <w:trPr>
          <w:cantSplit/>
          <w:trHeight w:val="393"/>
        </w:trPr>
        <w:tc>
          <w:tcPr>
            <w:tcW w:w="4319" w:type="dxa"/>
          </w:tcPr>
          <w:p w:rsidR="00B91795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B91795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B91795" w:rsidRPr="00ED1269" w:rsidRDefault="00B91795" w:rsidP="002B24C0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03BC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03BC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475538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67DB5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5D44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4720B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5A09"/>
    <w:rsid w:val="0054672D"/>
    <w:rsid w:val="005528B4"/>
    <w:rsid w:val="00554E80"/>
    <w:rsid w:val="00556387"/>
    <w:rsid w:val="0056046F"/>
    <w:rsid w:val="00561B21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766A4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61D2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02E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0D73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2BD2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91795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34FC"/>
    <w:rsid w:val="00BE7690"/>
    <w:rsid w:val="00BF1A82"/>
    <w:rsid w:val="00BF1E34"/>
    <w:rsid w:val="00BF1F08"/>
    <w:rsid w:val="00BF22C8"/>
    <w:rsid w:val="00BF330D"/>
    <w:rsid w:val="00C0346D"/>
    <w:rsid w:val="00C03BC6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25D4D"/>
    <w:rsid w:val="00C27484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D0316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B7855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1158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7403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12</cp:revision>
  <cp:lastPrinted>2017-02-08T14:28:00Z</cp:lastPrinted>
  <dcterms:created xsi:type="dcterms:W3CDTF">2017-08-09T18:00:00Z</dcterms:created>
  <dcterms:modified xsi:type="dcterms:W3CDTF">2018-11-26T19:34:00Z</dcterms:modified>
</cp:coreProperties>
</file>