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A27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A27F5" w:rsidRPr="00DA27F5">
        <w:rPr>
          <w:rFonts w:ascii="Arial" w:hAnsi="Arial" w:cs="Arial"/>
          <w:b/>
          <w:bCs/>
          <w:color w:val="000000"/>
          <w:sz w:val="22"/>
          <w:szCs w:val="22"/>
        </w:rPr>
        <w:t>ROSÂNGELA DE OLIVEIRA MARTINS</w:t>
      </w:r>
    </w:p>
    <w:p w:rsidR="00DA27F5" w:rsidRDefault="00DA27F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A27F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A27F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A27F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442CB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CE02C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2778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D56C7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006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006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2778D" w:rsidP="00E0006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E0006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D56C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00067">
              <w:rPr>
                <w:rFonts w:ascii="Arial" w:hAnsi="Arial" w:cs="Arial"/>
                <w:sz w:val="18"/>
                <w:szCs w:val="18"/>
              </w:rPr>
              <w:t>3</w:t>
            </w:r>
            <w:r w:rsidR="00DA27F5">
              <w:rPr>
                <w:rFonts w:ascii="Arial" w:hAnsi="Arial" w:cs="Arial"/>
                <w:sz w:val="18"/>
                <w:szCs w:val="18"/>
              </w:rPr>
              <w:t>/201</w:t>
            </w:r>
            <w:r w:rsidR="00E000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Default="00DA27F5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5A7AFD">
        <w:rPr>
          <w:rFonts w:ascii="Arial" w:hAnsi="Arial" w:cs="Arial"/>
          <w:b/>
          <w:bCs/>
          <w:color w:val="000000"/>
          <w:sz w:val="22"/>
          <w:szCs w:val="22"/>
        </w:rPr>
        <w:t>MILENE MIGUEL DO VALE</w:t>
      </w:r>
    </w:p>
    <w:p w:rsidR="00DA27F5" w:rsidRDefault="00DA27F5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A27F5" w:rsidRPr="00A836A6" w:rsidRDefault="00DA27F5" w:rsidP="00DA27F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A27F5" w:rsidRPr="00A72118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A27F5" w:rsidRPr="00A836A6" w:rsidRDefault="00DA27F5" w:rsidP="001240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5A7AF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0706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2405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A27F5" w:rsidRPr="00A836A6" w:rsidRDefault="00124051" w:rsidP="004C0B0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  <w:bookmarkStart w:id="0" w:name="_GoBack"/>
            <w:bookmarkEnd w:id="0"/>
          </w:p>
        </w:tc>
      </w:tr>
    </w:tbl>
    <w:p w:rsidR="00DA27F5" w:rsidRPr="00A836A6" w:rsidRDefault="00DA27F5" w:rsidP="00DA27F5">
      <w:pPr>
        <w:jc w:val="both"/>
        <w:rPr>
          <w:rFonts w:ascii="Arial" w:hAnsi="Arial" w:cs="Arial"/>
          <w:color w:val="000000"/>
          <w:sz w:val="18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A27F5" w:rsidRPr="00A836A6" w:rsidTr="004C0B0F">
        <w:tc>
          <w:tcPr>
            <w:tcW w:w="5000" w:type="pct"/>
            <w:gridSpan w:val="5"/>
            <w:shd w:val="clear" w:color="auto" w:fill="E0E0E0"/>
            <w:vAlign w:val="bottom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EB445B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trHeight w:val="803"/>
        </w:trPr>
        <w:tc>
          <w:tcPr>
            <w:tcW w:w="9709" w:type="dxa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A27F5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ED1269" w:rsidTr="004C0B0F">
        <w:trPr>
          <w:trHeight w:val="1026"/>
        </w:trPr>
        <w:tc>
          <w:tcPr>
            <w:tcW w:w="9709" w:type="dxa"/>
            <w:gridSpan w:val="5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A27F5" w:rsidRPr="00ED1269" w:rsidTr="004C0B0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A27F5" w:rsidRPr="00ED1269" w:rsidRDefault="00DA27F5" w:rsidP="004C0B0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A27F5" w:rsidRPr="00ED1269" w:rsidTr="004C0B0F">
        <w:trPr>
          <w:cantSplit/>
          <w:trHeight w:val="354"/>
        </w:trPr>
        <w:tc>
          <w:tcPr>
            <w:tcW w:w="9709" w:type="dxa"/>
            <w:gridSpan w:val="2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A27F5" w:rsidRPr="00ED1269" w:rsidTr="004C0B0F">
        <w:trPr>
          <w:cantSplit/>
          <w:trHeight w:val="393"/>
        </w:trPr>
        <w:tc>
          <w:tcPr>
            <w:tcW w:w="4319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C2F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2F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08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064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4051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1B6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DF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AF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1DED"/>
    <w:rsid w:val="00684D0A"/>
    <w:rsid w:val="00685933"/>
    <w:rsid w:val="00690B4F"/>
    <w:rsid w:val="00694D49"/>
    <w:rsid w:val="00695C0D"/>
    <w:rsid w:val="00697319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78D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0706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AD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2C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7F5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067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AD0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2663"/>
    <w:rsid w:val="00FB3B6C"/>
    <w:rsid w:val="00FC03DC"/>
    <w:rsid w:val="00FC2F80"/>
    <w:rsid w:val="00FC4998"/>
    <w:rsid w:val="00FC4B8E"/>
    <w:rsid w:val="00FC4C43"/>
    <w:rsid w:val="00FC6905"/>
    <w:rsid w:val="00FD44C7"/>
    <w:rsid w:val="00FD56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1150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2018-04-27T15:48:00Z</dcterms:created>
  <dcterms:modified xsi:type="dcterms:W3CDTF">2018-10-16T11:41:00Z</dcterms:modified>
</cp:coreProperties>
</file>