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4320F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8742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170F6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70F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170F6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170F67" w:rsidP="007C52B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04/11/2018 a 03/05/2019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7574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EDSON MORAES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7374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737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5925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F67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374B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4F3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2019-01-21T20:16:00Z</dcterms:created>
  <dcterms:modified xsi:type="dcterms:W3CDTF">2019-01-21T20:16:00Z</dcterms:modified>
</cp:coreProperties>
</file>