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779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42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77906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</w:t>
            </w:r>
            <w:r w:rsidR="00E6056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6C531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42C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461B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2D6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22D6D" w:rsidP="002125F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04/11/2018 a 03/05</w:t>
            </w:r>
            <w:r w:rsidR="00D461B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22D6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443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LÚCIA QUEIROZ DE ASSIS GALOTTA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E29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E29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5924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FF9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298B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D6D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2019-01-21T20:15:00Z</dcterms:created>
  <dcterms:modified xsi:type="dcterms:W3CDTF">2019-01-21T20:15:00Z</dcterms:modified>
</cp:coreProperties>
</file>