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7792E">
        <w:rPr>
          <w:rFonts w:ascii="Arial" w:hAnsi="Arial" w:cs="Arial"/>
          <w:b/>
          <w:bCs/>
          <w:color w:val="000000"/>
          <w:sz w:val="22"/>
          <w:szCs w:val="22"/>
        </w:rPr>
        <w:t>MARCELA PRISCILA COUTINHO LINS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526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ARAUJO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6223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1137604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919D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A5058A">
              <w:rPr>
                <w:rFonts w:ascii="Arial" w:hAnsi="Arial" w:cs="Arial"/>
                <w:sz w:val="18"/>
                <w:szCs w:val="18"/>
              </w:rPr>
              <w:t>/03/201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2046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5BD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6158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209D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1584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4FB7" w:rsidP="003A12A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F21B3">
              <w:rPr>
                <w:rFonts w:ascii="Arial" w:hAnsi="Arial" w:cs="Arial"/>
                <w:sz w:val="18"/>
                <w:szCs w:val="18"/>
              </w:rPr>
              <w:t>2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3A12AB">
              <w:rPr>
                <w:rFonts w:ascii="Arial" w:hAnsi="Arial" w:cs="Arial"/>
                <w:sz w:val="18"/>
                <w:szCs w:val="18"/>
              </w:rPr>
              <w:t>9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EF21B3">
              <w:rPr>
                <w:rFonts w:ascii="Arial" w:hAnsi="Arial" w:cs="Arial"/>
                <w:sz w:val="18"/>
                <w:szCs w:val="18"/>
              </w:rPr>
              <w:t>8 a 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3A12AB">
              <w:rPr>
                <w:rFonts w:ascii="Arial" w:hAnsi="Arial" w:cs="Arial"/>
                <w:sz w:val="18"/>
                <w:szCs w:val="18"/>
              </w:rPr>
              <w:t>3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3A12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448BE">
        <w:rPr>
          <w:rFonts w:ascii="Arial" w:hAnsi="Arial" w:cs="Arial"/>
          <w:b/>
          <w:bCs/>
          <w:color w:val="000000"/>
          <w:sz w:val="22"/>
          <w:szCs w:val="22"/>
        </w:rPr>
        <w:t>ALINE SILVA SOUZA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F00919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ARAUJO SILVA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595BD8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1137604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DA6ED9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724C1">
              <w:rPr>
                <w:rFonts w:ascii="Arial" w:hAnsi="Arial" w:cs="Arial"/>
                <w:sz w:val="18"/>
                <w:szCs w:val="18"/>
              </w:rPr>
              <w:t>2</w:t>
            </w:r>
            <w:r w:rsidR="00516353">
              <w:rPr>
                <w:rFonts w:ascii="Arial" w:hAnsi="Arial" w:cs="Arial"/>
                <w:sz w:val="18"/>
                <w:szCs w:val="18"/>
              </w:rPr>
              <w:t>/03/201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516353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220E3">
              <w:rPr>
                <w:rFonts w:ascii="Arial" w:hAnsi="Arial" w:cs="Arial"/>
                <w:sz w:val="18"/>
                <w:szCs w:val="18"/>
              </w:rPr>
              <w:t>RQUIVISTA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776D4F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A96F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96F0E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96F0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A96F0E" w:rsidP="005724C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02/09/2018 a 01/03/2019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10B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10B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4530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09D6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12AB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584F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96F0E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0BA5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2018-04-26T16:46:00Z</dcterms:created>
  <dcterms:modified xsi:type="dcterms:W3CDTF">2018-08-22T18:25:00Z</dcterms:modified>
</cp:coreProperties>
</file>