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0C17C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SUENIA FERNANDES DA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5A666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</w:t>
            </w:r>
            <w:r w:rsidR="000C17CA">
              <w:rPr>
                <w:rFonts w:ascii="Arial Narrow" w:hAnsi="Arial Narrow" w:cs="Arial"/>
                <w:sz w:val="20"/>
                <w:szCs w:val="20"/>
              </w:rPr>
              <w:t>054783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B7319F" w:rsidP="00A9062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A90620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A90620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7319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</w:t>
            </w:r>
            <w:r w:rsidR="00A90620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6B4BE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FEFF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6B4BE2" w:rsidP="00BD12B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COLEGIADO DE EDUCAÇÃO FÍSICA, PROMOÇÃO E TREINAMENTO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B61675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C3286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6B4BE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B616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B61675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F21487" w:rsidP="00B61675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8C6BE8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B61675">
              <w:rPr>
                <w:rFonts w:ascii="Arial" w:hAnsi="Arial" w:cs="Arial"/>
                <w:sz w:val="18"/>
                <w:szCs w:val="18"/>
              </w:rPr>
              <w:t>1/2020</w:t>
            </w:r>
            <w:r w:rsidR="000C724D">
              <w:rPr>
                <w:rFonts w:ascii="Arial" w:hAnsi="Arial" w:cs="Arial"/>
                <w:sz w:val="18"/>
                <w:szCs w:val="18"/>
              </w:rPr>
              <w:t xml:space="preserve"> a 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8C6BE8">
              <w:rPr>
                <w:rFonts w:ascii="Arial" w:hAnsi="Arial" w:cs="Arial"/>
                <w:sz w:val="18"/>
                <w:szCs w:val="18"/>
              </w:rPr>
              <w:t>8</w:t>
            </w:r>
            <w:r w:rsidR="000C724D">
              <w:rPr>
                <w:rFonts w:ascii="Arial" w:hAnsi="Arial" w:cs="Arial"/>
                <w:sz w:val="18"/>
                <w:szCs w:val="18"/>
              </w:rPr>
              <w:t>/</w:t>
            </w:r>
            <w:r w:rsidR="008C6BE8">
              <w:rPr>
                <w:rFonts w:ascii="Arial" w:hAnsi="Arial" w:cs="Arial"/>
                <w:sz w:val="18"/>
                <w:szCs w:val="18"/>
              </w:rPr>
              <w:t>0</w:t>
            </w:r>
            <w:r w:rsidR="00B61675">
              <w:rPr>
                <w:rFonts w:ascii="Arial" w:hAnsi="Arial" w:cs="Arial"/>
                <w:sz w:val="18"/>
                <w:szCs w:val="18"/>
              </w:rPr>
              <w:t>7</w:t>
            </w:r>
            <w:r w:rsidR="00B7319F">
              <w:rPr>
                <w:rFonts w:ascii="Arial" w:hAnsi="Arial" w:cs="Arial"/>
                <w:sz w:val="18"/>
                <w:szCs w:val="18"/>
              </w:rPr>
              <w:t>/20</w:t>
            </w:r>
            <w:r w:rsidR="006B4BE2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20"/>
        <w:gridCol w:w="3823"/>
        <w:gridCol w:w="1162"/>
        <w:gridCol w:w="2804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B4253E" w:rsidP="006B4BE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FRANK</w:t>
            </w:r>
            <w:r w:rsidR="006B4BE2">
              <w:rPr>
                <w:rFonts w:ascii="Arial" w:hAnsi="Arial" w:cs="Arial"/>
                <w:sz w:val="18"/>
                <w:szCs w:val="18"/>
              </w:rPr>
              <w:t>LANE SOUZA DA COSTA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6B4BE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2266605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6B4BE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98409-7675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6B4BE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economia1economia@gmail.com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1965" w:rsidRDefault="008E1965" w:rsidP="00A10C8B">
      <w:r>
        <w:separator/>
      </w:r>
    </w:p>
  </w:endnote>
  <w:endnote w:type="continuationSeparator" w:id="0">
    <w:p w:rsidR="008E1965" w:rsidRDefault="008E1965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1965" w:rsidRDefault="008E1965" w:rsidP="00A10C8B">
      <w:r>
        <w:separator/>
      </w:r>
    </w:p>
  </w:footnote>
  <w:footnote w:type="continuationSeparator" w:id="0">
    <w:p w:rsidR="008E1965" w:rsidRDefault="008E1965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669F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669F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895141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42CD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17CA"/>
    <w:rsid w:val="000C2690"/>
    <w:rsid w:val="000C27C0"/>
    <w:rsid w:val="000C699D"/>
    <w:rsid w:val="000C724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3462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521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2984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2E50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6258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7C4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666B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6FA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450A"/>
    <w:rsid w:val="006558B5"/>
    <w:rsid w:val="006563E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4BE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47F0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6BE8"/>
    <w:rsid w:val="008C75FB"/>
    <w:rsid w:val="008D287B"/>
    <w:rsid w:val="008D3504"/>
    <w:rsid w:val="008D39A0"/>
    <w:rsid w:val="008D72A9"/>
    <w:rsid w:val="008E1965"/>
    <w:rsid w:val="008E1C28"/>
    <w:rsid w:val="008E27CC"/>
    <w:rsid w:val="008E3631"/>
    <w:rsid w:val="008F22AD"/>
    <w:rsid w:val="008F370D"/>
    <w:rsid w:val="008F3CF8"/>
    <w:rsid w:val="008F5C2C"/>
    <w:rsid w:val="008F5C70"/>
    <w:rsid w:val="0090066B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67EDE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620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253E"/>
    <w:rsid w:val="00B46A43"/>
    <w:rsid w:val="00B47797"/>
    <w:rsid w:val="00B578B3"/>
    <w:rsid w:val="00B61675"/>
    <w:rsid w:val="00B63B00"/>
    <w:rsid w:val="00B66A6E"/>
    <w:rsid w:val="00B7091E"/>
    <w:rsid w:val="00B714E7"/>
    <w:rsid w:val="00B7166B"/>
    <w:rsid w:val="00B72AE1"/>
    <w:rsid w:val="00B7319F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12B6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286C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385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03CE"/>
    <w:rsid w:val="00F2148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9FB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20</cp:revision>
  <cp:lastPrinted>2017-02-08T14:28:00Z</cp:lastPrinted>
  <dcterms:created xsi:type="dcterms:W3CDTF">2018-06-14T14:48:00Z</dcterms:created>
  <dcterms:modified xsi:type="dcterms:W3CDTF">2019-12-27T14:30:00Z</dcterms:modified>
</cp:coreProperties>
</file>