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0869D8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SUENIA FERNANDES DA SILVA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0869D8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3054783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BF4F0F" w:rsidP="00180C3F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180C3F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>/0</w:t>
            </w:r>
            <w:r w:rsidR="00180C3F">
              <w:rPr>
                <w:rFonts w:ascii="Arial" w:hAnsi="Arial" w:cs="Arial"/>
                <w:sz w:val="18"/>
                <w:szCs w:val="18"/>
              </w:rPr>
              <w:t>7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231A59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</w:t>
            </w:r>
            <w:r w:rsidR="000869D8">
              <w:rPr>
                <w:rFonts w:ascii="Arial" w:hAnsi="Arial" w:cs="Arial"/>
                <w:sz w:val="18"/>
                <w:szCs w:val="18"/>
              </w:rPr>
              <w:t>I</w:t>
            </w:r>
            <w:r>
              <w:rPr>
                <w:rFonts w:ascii="Arial" w:hAnsi="Arial" w:cs="Arial"/>
                <w:sz w:val="18"/>
                <w:szCs w:val="18"/>
              </w:rPr>
              <w:t>STRAÇÃO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100319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FEFF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100319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COLEGIADO DE EDUCAÇÃO FÍSICA, PROMOÇÃO E TREINAMENTO</w:t>
            </w:r>
            <w:proofErr w:type="gramStart"/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  <w:proofErr w:type="gramEnd"/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180AED" w:rsidP="00303461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proofErr w:type="gramStart"/>
            <w:r w:rsidRPr="00A67403">
              <w:rPr>
                <w:rFonts w:ascii="Arial" w:hAnsi="Arial" w:cs="Arial"/>
                <w:sz w:val="18"/>
                <w:szCs w:val="18"/>
              </w:rPr>
              <w:t>(</w:t>
            </w:r>
            <w:r w:rsidR="001E692D">
              <w:rPr>
                <w:rFonts w:ascii="Arial" w:hAnsi="Arial" w:cs="Arial"/>
                <w:sz w:val="18"/>
                <w:szCs w:val="18"/>
              </w:rPr>
              <w:t xml:space="preserve">   </w:t>
            </w:r>
            <w:proofErr w:type="gramEnd"/>
            <w:r w:rsidRPr="00A67403">
              <w:rPr>
                <w:rFonts w:ascii="Arial" w:hAnsi="Arial" w:cs="Arial"/>
                <w:sz w:val="18"/>
                <w:szCs w:val="18"/>
              </w:rPr>
              <w:t xml:space="preserve">) 6º mês          ( </w:t>
            </w:r>
            <w:r w:rsidR="00A8278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0346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67403">
              <w:rPr>
                <w:rFonts w:ascii="Arial" w:hAnsi="Arial" w:cs="Arial"/>
                <w:sz w:val="18"/>
                <w:szCs w:val="18"/>
              </w:rPr>
              <w:t>) 18º mês      (  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FD56BD" w:rsidP="00A82787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0D7192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>/0</w:t>
            </w:r>
            <w:r w:rsidR="00A82787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/20</w:t>
            </w:r>
            <w:r w:rsidR="00A82787">
              <w:rPr>
                <w:rFonts w:ascii="Arial" w:hAnsi="Arial" w:cs="Arial"/>
                <w:sz w:val="18"/>
                <w:szCs w:val="18"/>
              </w:rPr>
              <w:t>20</w:t>
            </w:r>
            <w:r>
              <w:rPr>
                <w:rFonts w:ascii="Arial" w:hAnsi="Arial" w:cs="Arial"/>
                <w:sz w:val="18"/>
                <w:szCs w:val="18"/>
              </w:rPr>
              <w:t xml:space="preserve"> a </w:t>
            </w:r>
            <w:r w:rsidR="005F3097">
              <w:rPr>
                <w:rFonts w:ascii="Arial" w:hAnsi="Arial" w:cs="Arial"/>
                <w:sz w:val="18"/>
                <w:szCs w:val="18"/>
              </w:rPr>
              <w:t>0</w:t>
            </w:r>
            <w:r w:rsidR="000D7192">
              <w:rPr>
                <w:rFonts w:ascii="Arial" w:hAnsi="Arial" w:cs="Arial"/>
                <w:sz w:val="18"/>
                <w:szCs w:val="18"/>
              </w:rPr>
              <w:t>8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="000D7192">
              <w:rPr>
                <w:rFonts w:ascii="Arial" w:hAnsi="Arial" w:cs="Arial"/>
                <w:sz w:val="18"/>
                <w:szCs w:val="18"/>
              </w:rPr>
              <w:t>0</w:t>
            </w:r>
            <w:r w:rsidR="00A82787">
              <w:rPr>
                <w:rFonts w:ascii="Arial" w:hAnsi="Arial" w:cs="Arial"/>
                <w:sz w:val="18"/>
                <w:szCs w:val="18"/>
              </w:rPr>
              <w:t>7</w:t>
            </w:r>
            <w:r>
              <w:rPr>
                <w:rFonts w:ascii="Arial" w:hAnsi="Arial" w:cs="Arial"/>
                <w:sz w:val="18"/>
                <w:szCs w:val="18"/>
              </w:rPr>
              <w:t>/20</w:t>
            </w:r>
            <w:r w:rsidR="00303461">
              <w:rPr>
                <w:rFonts w:ascii="Arial" w:hAnsi="Arial" w:cs="Arial"/>
                <w:sz w:val="18"/>
                <w:szCs w:val="18"/>
              </w:rPr>
              <w:t>20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303461" w:rsidP="00A8278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hAnsi="Arial" w:cs="Arial"/>
                <w:sz w:val="18"/>
                <w:szCs w:val="18"/>
              </w:rPr>
              <w:t xml:space="preserve">(   </w:t>
            </w:r>
            <w:proofErr w:type="gramEnd"/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) 12º mês        ( </w:t>
            </w:r>
            <w:r w:rsidR="00A82787">
              <w:rPr>
                <w:rFonts w:ascii="Arial" w:hAnsi="Arial" w:cs="Arial"/>
                <w:sz w:val="18"/>
                <w:szCs w:val="18"/>
              </w:rPr>
              <w:t>x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FD48D4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TATIANA MORAES CRUZ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FD48D4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1975566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FD48D4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99202-6004</w:t>
            </w: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</w:t>
            </w:r>
            <w:proofErr w:type="gramEnd"/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</w:t>
            </w:r>
            <w:proofErr w:type="gramStart"/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(    </w:t>
            </w:r>
            <w:proofErr w:type="gramEnd"/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</w:t>
            </w:r>
            <w:proofErr w:type="gramStart"/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(    </w:t>
            </w:r>
            <w:proofErr w:type="gramEnd"/>
            <w:r w:rsidRPr="00A67403">
              <w:rPr>
                <w:rFonts w:ascii="Arial" w:hAnsi="Arial" w:cs="Arial"/>
                <w:bCs/>
                <w:sz w:val="20"/>
                <w:szCs w:val="20"/>
              </w:rPr>
              <w:t>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1D7E" w:rsidRDefault="003E1D7E" w:rsidP="00A10C8B">
      <w:r>
        <w:separator/>
      </w:r>
    </w:p>
  </w:endnote>
  <w:endnote w:type="continuationSeparator" w:id="0">
    <w:p w:rsidR="003E1D7E" w:rsidRDefault="003E1D7E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1D7E" w:rsidRDefault="003E1D7E" w:rsidP="00A10C8B">
      <w:r>
        <w:separator/>
      </w:r>
    </w:p>
  </w:footnote>
  <w:footnote w:type="continuationSeparator" w:id="0">
    <w:p w:rsidR="003E1D7E" w:rsidRDefault="003E1D7E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A401C6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A401C6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38864033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4098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869D8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21F"/>
    <w:rsid w:val="000D1B4F"/>
    <w:rsid w:val="000D36F5"/>
    <w:rsid w:val="000D6620"/>
    <w:rsid w:val="000D7192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0319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0C3F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E692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1A59"/>
    <w:rsid w:val="00232C21"/>
    <w:rsid w:val="002342BF"/>
    <w:rsid w:val="00234A07"/>
    <w:rsid w:val="00237790"/>
    <w:rsid w:val="002404F8"/>
    <w:rsid w:val="00241E7C"/>
    <w:rsid w:val="00242EA3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022F"/>
    <w:rsid w:val="002D198C"/>
    <w:rsid w:val="002D4830"/>
    <w:rsid w:val="002D4E3B"/>
    <w:rsid w:val="002D6737"/>
    <w:rsid w:val="002E645B"/>
    <w:rsid w:val="002F02BF"/>
    <w:rsid w:val="002F3636"/>
    <w:rsid w:val="00302332"/>
    <w:rsid w:val="00303461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4F18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0228"/>
    <w:rsid w:val="003E1D7E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02C7"/>
    <w:rsid w:val="00461DB7"/>
    <w:rsid w:val="00464CF8"/>
    <w:rsid w:val="00465130"/>
    <w:rsid w:val="00465414"/>
    <w:rsid w:val="00467F32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C7E30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0A79"/>
    <w:rsid w:val="004F2817"/>
    <w:rsid w:val="004F3B6D"/>
    <w:rsid w:val="004F6C88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3AD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097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225D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2F9F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50A8A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00E4"/>
    <w:rsid w:val="00991A72"/>
    <w:rsid w:val="0099576C"/>
    <w:rsid w:val="0099651C"/>
    <w:rsid w:val="00997B6B"/>
    <w:rsid w:val="009A18BD"/>
    <w:rsid w:val="009A196E"/>
    <w:rsid w:val="009A5B87"/>
    <w:rsid w:val="009A6651"/>
    <w:rsid w:val="009B4966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401C6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2787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2F7D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22BA4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BF4F0F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23A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4C48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B4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4973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47B4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024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6D73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A020B"/>
    <w:rsid w:val="00FB216A"/>
    <w:rsid w:val="00FB3B6C"/>
    <w:rsid w:val="00FC03DC"/>
    <w:rsid w:val="00FC4998"/>
    <w:rsid w:val="00FC4B8E"/>
    <w:rsid w:val="00FC4C43"/>
    <w:rsid w:val="00FC5816"/>
    <w:rsid w:val="00FC6905"/>
    <w:rsid w:val="00FD44C7"/>
    <w:rsid w:val="00FD48D4"/>
    <w:rsid w:val="00FD56BD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291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23</cp:revision>
  <cp:lastPrinted>2017-02-08T14:28:00Z</cp:lastPrinted>
  <dcterms:created xsi:type="dcterms:W3CDTF">2018-06-14T14:46:00Z</dcterms:created>
  <dcterms:modified xsi:type="dcterms:W3CDTF">2019-12-26T14:14:00Z</dcterms:modified>
</cp:coreProperties>
</file>