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756DD9" w:rsidRPr="0023117C" w:rsidRDefault="00AA03F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AA03F8">
              <w:rPr>
                <w:rFonts w:ascii="Arial Narrow" w:hAnsi="Arial Narrow" w:cs="Arial"/>
                <w:sz w:val="20"/>
                <w:szCs w:val="20"/>
              </w:rPr>
              <w:t>26926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756DD9" w:rsidRPr="00A67403" w:rsidRDefault="00AA03F8" w:rsidP="005F6EA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04/06</w:t>
            </w:r>
            <w:r w:rsidR="00756DD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AA0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AA03F8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756DD9" w:rsidRPr="0023117C" w:rsidRDefault="003B21C8" w:rsidP="00FD56A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756DD9" w:rsidRPr="00D05C8C" w:rsidTr="006B58CB">
        <w:tc>
          <w:tcPr>
            <w:tcW w:w="1047" w:type="pct"/>
            <w:shd w:val="clear" w:color="auto" w:fill="F3F3F3"/>
          </w:tcPr>
          <w:p w:rsidR="00756DD9" w:rsidRPr="00D52FEC" w:rsidRDefault="00756DD9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756DD9" w:rsidRPr="00D52FEC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A91F30" w:rsidRPr="00D05C8C" w:rsidTr="006B58CB">
        <w:tc>
          <w:tcPr>
            <w:tcW w:w="1047" w:type="pct"/>
            <w:shd w:val="clear" w:color="auto" w:fill="F3F3F3"/>
          </w:tcPr>
          <w:p w:rsidR="00A91F30" w:rsidRPr="00D52FEC" w:rsidRDefault="00A91F30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91F30" w:rsidRPr="00174C1B" w:rsidRDefault="00A91F30" w:rsidP="00D3520E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D3520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3520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91F30" w:rsidRPr="00A836A6" w:rsidRDefault="00D3520E" w:rsidP="00D3520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04/12</w:t>
            </w:r>
            <w:r w:rsidR="00157F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AA03F8">
              <w:rPr>
                <w:rFonts w:ascii="Arial" w:hAnsi="Arial" w:cs="Arial"/>
                <w:b/>
                <w:bCs/>
                <w:sz w:val="16"/>
                <w:szCs w:val="16"/>
              </w:rPr>
              <w:t>03/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r w:rsidR="00A91F30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EDUARDO PEREIRA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A03F8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1945794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FD56A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FD56AD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AA03F8" w:rsidRPr="00ED1269" w:rsidRDefault="00AA03F8" w:rsidP="00FD56AD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FD56AD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FD56AD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FD56AD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FD56AD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4DE" w:rsidRDefault="002974DE" w:rsidP="00A10C8B">
      <w:r>
        <w:separator/>
      </w:r>
    </w:p>
  </w:endnote>
  <w:endnote w:type="continuationSeparator" w:id="0">
    <w:p w:rsidR="002974DE" w:rsidRDefault="002974D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Pr="00694D49" w:rsidRDefault="00FD56AD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FD56AD" w:rsidRPr="00694D49" w:rsidRDefault="00FD56AD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4DE" w:rsidRDefault="002974DE" w:rsidP="00A10C8B">
      <w:r>
        <w:separator/>
      </w:r>
    </w:p>
  </w:footnote>
  <w:footnote w:type="continuationSeparator" w:id="0">
    <w:p w:rsidR="002974DE" w:rsidRDefault="002974D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D124F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124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7497185" r:id="rId2"/>
      </w:pict>
    </w:r>
  </w:p>
  <w:p w:rsidR="00FD56AD" w:rsidRDefault="00FD56AD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FD56AD" w:rsidRDefault="00FD56AD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FD56AD" w:rsidRDefault="00FD56AD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6AD" w:rsidRDefault="00FD56A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57FDB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77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974DE"/>
    <w:rsid w:val="002A1019"/>
    <w:rsid w:val="002A6BB6"/>
    <w:rsid w:val="002A70DF"/>
    <w:rsid w:val="002C14F8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1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1C8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9EA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765"/>
    <w:rsid w:val="004B1A17"/>
    <w:rsid w:val="004B2EFD"/>
    <w:rsid w:val="004B76B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6EA9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09E5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AB7"/>
    <w:rsid w:val="00756DD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5575"/>
    <w:rsid w:val="007B0855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491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D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F30"/>
    <w:rsid w:val="00A92932"/>
    <w:rsid w:val="00A935C7"/>
    <w:rsid w:val="00A935C8"/>
    <w:rsid w:val="00A95408"/>
    <w:rsid w:val="00AA03F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5CD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B449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A9D"/>
    <w:rsid w:val="00D019AB"/>
    <w:rsid w:val="00D03090"/>
    <w:rsid w:val="00D035B2"/>
    <w:rsid w:val="00D03B35"/>
    <w:rsid w:val="00D05C8C"/>
    <w:rsid w:val="00D0624C"/>
    <w:rsid w:val="00D0735B"/>
    <w:rsid w:val="00D11175"/>
    <w:rsid w:val="00D124F6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3520E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C33"/>
    <w:rsid w:val="00E9073C"/>
    <w:rsid w:val="00E912C5"/>
    <w:rsid w:val="00E947A1"/>
    <w:rsid w:val="00EA1523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4AB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56A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2019-07-25T18:03:00Z</dcterms:created>
  <dcterms:modified xsi:type="dcterms:W3CDTF">2019-12-10T18:33:00Z</dcterms:modified>
</cp:coreProperties>
</file>