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E16859" w:rsidRPr="00A67403" w:rsidRDefault="009C4E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02/05/2019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16859" w:rsidRPr="00174C1B" w:rsidRDefault="00E16859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16859" w:rsidRPr="00A935C7" w:rsidRDefault="005766F1" w:rsidP="00B04F2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01/11</w:t>
            </w:r>
            <w:bookmarkStart w:id="0" w:name="_GoBack"/>
            <w:bookmarkEnd w:id="0"/>
            <w:r w:rsidR="009C4E01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4F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GIGLIANNE ACÁCIO FERRAZ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14" w:rsidRDefault="00FC7514" w:rsidP="00A10C8B">
      <w:r>
        <w:separator/>
      </w:r>
    </w:p>
  </w:endnote>
  <w:endnote w:type="continuationSeparator" w:id="0">
    <w:p w:rsidR="00FC7514" w:rsidRDefault="00FC7514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14" w:rsidRDefault="00FC7514" w:rsidP="00A10C8B">
      <w:r>
        <w:separator/>
      </w:r>
    </w:p>
  </w:footnote>
  <w:footnote w:type="continuationSeparator" w:id="0">
    <w:p w:rsidR="00FC7514" w:rsidRDefault="00FC7514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FC751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5909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0D6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66F1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51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E01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F2A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D1F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4F8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59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A19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6B5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56FE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7514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</cp:lastModifiedBy>
  <cp:revision>2</cp:revision>
  <cp:lastPrinted>2017-02-08T14:28:00Z</cp:lastPrinted>
  <dcterms:created xsi:type="dcterms:W3CDTF">2019-11-18T18:03:00Z</dcterms:created>
  <dcterms:modified xsi:type="dcterms:W3CDTF">2019-11-18T18:03:00Z</dcterms:modified>
</cp:coreProperties>
</file>