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Default="00A3226E" w:rsidP="00A3226E"/>
    <w:p w:rsidR="008229A8" w:rsidRPr="00792543" w:rsidRDefault="008229A8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E6036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MARCELA AUGUSTA LEAL FERREIRA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E6036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3046576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E104D2" w:rsidP="00E104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4317A9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4317A9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4317A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9022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FEFF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8229A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FEFF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526151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6C130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52615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526151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D12507" w:rsidP="00526151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7E5C04">
              <w:rPr>
                <w:rFonts w:ascii="Arial" w:hAnsi="Arial" w:cs="Arial"/>
                <w:sz w:val="18"/>
                <w:szCs w:val="18"/>
              </w:rPr>
              <w:t>/</w:t>
            </w:r>
            <w:r w:rsidR="00526151">
              <w:rPr>
                <w:rFonts w:ascii="Arial" w:hAnsi="Arial" w:cs="Arial"/>
                <w:sz w:val="18"/>
                <w:szCs w:val="18"/>
              </w:rPr>
              <w:t>05</w:t>
            </w:r>
            <w:r w:rsidR="00FE4C4A">
              <w:rPr>
                <w:rFonts w:ascii="Arial" w:hAnsi="Arial" w:cs="Arial"/>
                <w:sz w:val="18"/>
                <w:szCs w:val="18"/>
              </w:rPr>
              <w:t>/201</w:t>
            </w:r>
            <w:r w:rsidR="00526151">
              <w:rPr>
                <w:rFonts w:ascii="Arial" w:hAnsi="Arial" w:cs="Arial"/>
                <w:sz w:val="18"/>
                <w:szCs w:val="18"/>
              </w:rPr>
              <w:t>9</w:t>
            </w:r>
            <w:r w:rsidR="00FE4C4A">
              <w:rPr>
                <w:rFonts w:ascii="Arial" w:hAnsi="Arial" w:cs="Arial"/>
                <w:sz w:val="18"/>
                <w:szCs w:val="18"/>
              </w:rPr>
              <w:t xml:space="preserve"> a 16/</w:t>
            </w:r>
            <w:r w:rsidR="00526151">
              <w:rPr>
                <w:rFonts w:ascii="Arial" w:hAnsi="Arial" w:cs="Arial"/>
                <w:sz w:val="18"/>
                <w:szCs w:val="18"/>
              </w:rPr>
              <w:t>11</w:t>
            </w:r>
            <w:r w:rsidR="004317A9">
              <w:rPr>
                <w:rFonts w:ascii="Arial" w:hAnsi="Arial" w:cs="Arial"/>
                <w:sz w:val="18"/>
                <w:szCs w:val="18"/>
              </w:rPr>
              <w:t>/201</w:t>
            </w:r>
            <w:r w:rsidR="006C1301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8459C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ANA LÚCIA GOMES DE OLIVEIRA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8459C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400403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8257A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98127-8717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35565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oliveiranita@hotmail.com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180AED" w:rsidRPr="00A67403" w:rsidRDefault="00A3226E" w:rsidP="009930D1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5704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5704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347475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D3C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D4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5D37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5652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C92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7A9"/>
    <w:rsid w:val="004353E0"/>
    <w:rsid w:val="00436970"/>
    <w:rsid w:val="004373B2"/>
    <w:rsid w:val="0043793A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26151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9C0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EF5"/>
    <w:rsid w:val="006558B5"/>
    <w:rsid w:val="00661FC6"/>
    <w:rsid w:val="0066289F"/>
    <w:rsid w:val="00663083"/>
    <w:rsid w:val="00684D0A"/>
    <w:rsid w:val="00685933"/>
    <w:rsid w:val="0069022A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1301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5C04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9A8"/>
    <w:rsid w:val="00822D6A"/>
    <w:rsid w:val="008257AD"/>
    <w:rsid w:val="008258B5"/>
    <w:rsid w:val="00826893"/>
    <w:rsid w:val="008274F5"/>
    <w:rsid w:val="00830C7B"/>
    <w:rsid w:val="008336A1"/>
    <w:rsid w:val="00837BCD"/>
    <w:rsid w:val="00843B73"/>
    <w:rsid w:val="008459C6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22"/>
    <w:rsid w:val="00934BC2"/>
    <w:rsid w:val="0093556C"/>
    <w:rsid w:val="00943351"/>
    <w:rsid w:val="00944A7D"/>
    <w:rsid w:val="00945911"/>
    <w:rsid w:val="009476EA"/>
    <w:rsid w:val="00951AB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0D1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F3F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8B5"/>
    <w:rsid w:val="00A521FC"/>
    <w:rsid w:val="00A57049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3642"/>
    <w:rsid w:val="00C0486F"/>
    <w:rsid w:val="00C0615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0539"/>
    <w:rsid w:val="00C6270D"/>
    <w:rsid w:val="00C63626"/>
    <w:rsid w:val="00C63CA9"/>
    <w:rsid w:val="00C66B85"/>
    <w:rsid w:val="00C66E96"/>
    <w:rsid w:val="00C71266"/>
    <w:rsid w:val="00C73618"/>
    <w:rsid w:val="00C74594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089B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2507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171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EA"/>
    <w:rsid w:val="00E04A83"/>
    <w:rsid w:val="00E0579B"/>
    <w:rsid w:val="00E0758A"/>
    <w:rsid w:val="00E100C4"/>
    <w:rsid w:val="00E104D2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0363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D6B15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397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4C4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24</cp:revision>
  <cp:lastPrinted>2017-02-08T14:28:00Z</cp:lastPrinted>
  <dcterms:created xsi:type="dcterms:W3CDTF">2018-05-02T19:13:00Z</dcterms:created>
  <dcterms:modified xsi:type="dcterms:W3CDTF">2019-07-01T12:26:00Z</dcterms:modified>
</cp:coreProperties>
</file>