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5B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355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  <w:r w:rsidR="00445B0E">
              <w:rPr>
                <w:rFonts w:ascii="Arial" w:hAnsi="Arial" w:cs="Arial"/>
                <w:sz w:val="18"/>
                <w:szCs w:val="18"/>
              </w:rPr>
              <w:t>4732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D7D87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F2C64" w:rsidP="00331F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331FEA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331FE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BF2C64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31FEA"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DF52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F53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53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( </w:t>
            </w:r>
            <w:r w:rsidR="00DF520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05BE7" w:rsidP="005F68A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513003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19EA">
              <w:rPr>
                <w:rFonts w:ascii="Arial" w:hAnsi="Arial" w:cs="Arial"/>
                <w:sz w:val="18"/>
                <w:szCs w:val="18"/>
              </w:rPr>
              <w:t>9</w:t>
            </w:r>
            <w:r w:rsidR="005F68AA">
              <w:rPr>
                <w:rFonts w:ascii="Arial" w:hAnsi="Arial" w:cs="Arial"/>
                <w:sz w:val="18"/>
                <w:szCs w:val="18"/>
              </w:rPr>
              <w:t xml:space="preserve"> a 30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513003">
              <w:rPr>
                <w:rFonts w:ascii="Arial" w:hAnsi="Arial" w:cs="Arial"/>
                <w:sz w:val="18"/>
                <w:szCs w:val="18"/>
              </w:rPr>
              <w:t>0</w:t>
            </w:r>
            <w:r w:rsidR="005F68AA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51300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F53F6" w:rsidP="00431F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F5203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SILVA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1455924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523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125" w:rsidRDefault="009C5125" w:rsidP="00A10C8B">
      <w:r>
        <w:separator/>
      </w:r>
    </w:p>
  </w:endnote>
  <w:endnote w:type="continuationSeparator" w:id="0">
    <w:p w:rsidR="009C5125" w:rsidRDefault="009C512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125" w:rsidRDefault="009C5125" w:rsidP="00A10C8B">
      <w:r>
        <w:separator/>
      </w:r>
    </w:p>
  </w:footnote>
  <w:footnote w:type="continuationSeparator" w:id="0">
    <w:p w:rsidR="009C5125" w:rsidRDefault="009C512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9344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934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708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968C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66C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F63"/>
    <w:rsid w:val="00231A59"/>
    <w:rsid w:val="00232C21"/>
    <w:rsid w:val="00232EF8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1FEA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49A4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53F6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F2F"/>
    <w:rsid w:val="004353E0"/>
    <w:rsid w:val="00436970"/>
    <w:rsid w:val="004373B2"/>
    <w:rsid w:val="0044302D"/>
    <w:rsid w:val="00443061"/>
    <w:rsid w:val="00444101"/>
    <w:rsid w:val="00445B0E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6CB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003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5F68AA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816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BE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3A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C5125"/>
    <w:rsid w:val="009D39F4"/>
    <w:rsid w:val="009D5611"/>
    <w:rsid w:val="009D7A72"/>
    <w:rsid w:val="009D7D87"/>
    <w:rsid w:val="009E341B"/>
    <w:rsid w:val="009E3583"/>
    <w:rsid w:val="009E66E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440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9E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EBA"/>
    <w:rsid w:val="00BF1A82"/>
    <w:rsid w:val="00BF1E34"/>
    <w:rsid w:val="00BF1F08"/>
    <w:rsid w:val="00BF22C8"/>
    <w:rsid w:val="00BF2C64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50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520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55DD"/>
    <w:rsid w:val="00F1699A"/>
    <w:rsid w:val="00F16A44"/>
    <w:rsid w:val="00F16D73"/>
    <w:rsid w:val="00F17677"/>
    <w:rsid w:val="00F2216D"/>
    <w:rsid w:val="00F225C4"/>
    <w:rsid w:val="00F25764"/>
    <w:rsid w:val="00F307FC"/>
    <w:rsid w:val="00F3164F"/>
    <w:rsid w:val="00F31BEA"/>
    <w:rsid w:val="00F336B8"/>
    <w:rsid w:val="00F357C8"/>
    <w:rsid w:val="00F365A1"/>
    <w:rsid w:val="00F3706B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2B04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2018-12-10T19:19:00Z</dcterms:created>
  <dcterms:modified xsi:type="dcterms:W3CDTF">2019-11-11T12:48:00Z</dcterms:modified>
</cp:coreProperties>
</file>