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2359A">
        <w:rPr>
          <w:rFonts w:ascii="Arial" w:hAnsi="Arial" w:cs="Arial"/>
          <w:b/>
          <w:bCs/>
          <w:color w:val="000000"/>
          <w:sz w:val="22"/>
          <w:szCs w:val="22"/>
        </w:rPr>
        <w:t>ELTON DE JESUS THOMAZ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2359A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MANOEL MESSIAS DE JESUS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2359A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3149361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2359A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20/09</w:t>
            </w:r>
            <w:r w:rsidR="00384DEF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2359A" w:rsidP="003E7B7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D2359A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2359A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DEPARTAMENTO DE LOGÍSTICA E MEIO AMBIENTE</w:t>
            </w:r>
          </w:p>
        </w:tc>
      </w:tr>
      <w:tr w:rsidR="00384DEF" w:rsidRPr="00A836A6" w:rsidTr="005E70E1">
        <w:tc>
          <w:tcPr>
            <w:tcW w:w="1300" w:type="pct"/>
            <w:shd w:val="clear" w:color="auto" w:fill="F3F3F3"/>
          </w:tcPr>
          <w:p w:rsidR="00384DEF" w:rsidRPr="00A836A6" w:rsidRDefault="00384DEF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84DEF" w:rsidRPr="00A836A6" w:rsidRDefault="00384DEF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25D5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384DEF" w:rsidRPr="00A67403" w:rsidRDefault="00D2359A" w:rsidP="00D2359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20/09</w:t>
            </w:r>
            <w:r w:rsidR="00156FBB">
              <w:rPr>
                <w:rFonts w:ascii="Arial" w:hAnsi="Arial" w:cs="Arial"/>
                <w:sz w:val="18"/>
                <w:szCs w:val="18"/>
              </w:rPr>
              <w:t xml:space="preserve">/2019 a </w:t>
            </w: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3E7B73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03</w:t>
            </w:r>
            <w:r w:rsidR="00384DEF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516353"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D2359A">
        <w:rPr>
          <w:rFonts w:ascii="Arial" w:hAnsi="Arial" w:cs="Arial"/>
          <w:b/>
          <w:bCs/>
          <w:color w:val="000000"/>
          <w:sz w:val="22"/>
          <w:szCs w:val="22"/>
        </w:rPr>
        <w:t>DIEGO DE PAULA BRAGA NOGUEIRA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D2359A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MANOEL MESSIAS DE JESUS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3E7B73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D2359A">
              <w:rPr>
                <w:rFonts w:ascii="Arial" w:hAnsi="Arial" w:cs="Arial"/>
                <w:sz w:val="18"/>
                <w:szCs w:val="18"/>
              </w:rPr>
              <w:t>149361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D2359A" w:rsidP="008749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20/09</w:t>
            </w:r>
            <w:r w:rsidR="008F77F1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D2359A" w:rsidP="003E7B7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D2359A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PCU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D2359A" w:rsidP="008F77F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DEPARTAMENTO DE LOGÍSTICA E MEIO AMBIENTE</w:t>
            </w:r>
          </w:p>
        </w:tc>
      </w:tr>
      <w:tr w:rsidR="008F77F1" w:rsidRPr="00A836A6" w:rsidTr="009B3E4F">
        <w:tc>
          <w:tcPr>
            <w:tcW w:w="1300" w:type="pct"/>
            <w:shd w:val="clear" w:color="auto" w:fill="F3F3F3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F77F1" w:rsidRPr="00A67403" w:rsidRDefault="00D2359A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20/09/2019 a 19/03/2020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923" w:rsidRDefault="00115923" w:rsidP="00A10C8B">
      <w:r>
        <w:separator/>
      </w:r>
    </w:p>
  </w:endnote>
  <w:endnote w:type="continuationSeparator" w:id="0">
    <w:p w:rsidR="00115923" w:rsidRDefault="00115923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923" w:rsidRDefault="00115923" w:rsidP="00A10C8B">
      <w:r>
        <w:separator/>
      </w:r>
    </w:p>
  </w:footnote>
  <w:footnote w:type="continuationSeparator" w:id="0">
    <w:p w:rsidR="00115923" w:rsidRDefault="00115923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3662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3662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96688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075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5DEE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923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6FBB"/>
    <w:rsid w:val="0015772E"/>
    <w:rsid w:val="001622D4"/>
    <w:rsid w:val="00163A04"/>
    <w:rsid w:val="0016746D"/>
    <w:rsid w:val="001676C3"/>
    <w:rsid w:val="00174C1B"/>
    <w:rsid w:val="00176727"/>
    <w:rsid w:val="001800BB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4DB1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F90"/>
    <w:rsid w:val="00253E6F"/>
    <w:rsid w:val="00254004"/>
    <w:rsid w:val="0025465C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2CA7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1C4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4DEF"/>
    <w:rsid w:val="00385644"/>
    <w:rsid w:val="00391C5B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A11"/>
    <w:rsid w:val="003B0D5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B73"/>
    <w:rsid w:val="003E7CA4"/>
    <w:rsid w:val="003E7E0D"/>
    <w:rsid w:val="003F3F32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1FC6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17AF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AA8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4A0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175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680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422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470E8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492E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77F1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951"/>
    <w:rsid w:val="00A26A8E"/>
    <w:rsid w:val="00A26F3C"/>
    <w:rsid w:val="00A30273"/>
    <w:rsid w:val="00A3226E"/>
    <w:rsid w:val="00A33387"/>
    <w:rsid w:val="00A34234"/>
    <w:rsid w:val="00A34B8F"/>
    <w:rsid w:val="00A36118"/>
    <w:rsid w:val="00A3662E"/>
    <w:rsid w:val="00A5058A"/>
    <w:rsid w:val="00A521FC"/>
    <w:rsid w:val="00A57257"/>
    <w:rsid w:val="00A61B58"/>
    <w:rsid w:val="00A63812"/>
    <w:rsid w:val="00A63C8D"/>
    <w:rsid w:val="00A63E58"/>
    <w:rsid w:val="00A673BF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25D51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6FA9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72B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32ED"/>
    <w:rsid w:val="00CC4541"/>
    <w:rsid w:val="00CC551F"/>
    <w:rsid w:val="00CD0374"/>
    <w:rsid w:val="00CD0C45"/>
    <w:rsid w:val="00CD281F"/>
    <w:rsid w:val="00CD6905"/>
    <w:rsid w:val="00CE3103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0BD4"/>
    <w:rsid w:val="00D22E9E"/>
    <w:rsid w:val="00D2359A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387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</cp:revision>
  <cp:lastPrinted>2017-02-08T14:28:00Z</cp:lastPrinted>
  <dcterms:created xsi:type="dcterms:W3CDTF">2019-11-11T11:39:00Z</dcterms:created>
  <dcterms:modified xsi:type="dcterms:W3CDTF">2019-11-11T11:41:00Z</dcterms:modified>
</cp:coreProperties>
</file>