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99082B" w:rsidP="008F1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ANDRESSA HIROMI YAMAMOTO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99082B" w:rsidP="007A57D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1012970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99082B" w:rsidP="00246AC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09</w:t>
            </w:r>
            <w:r w:rsidR="007A57D6">
              <w:rPr>
                <w:rFonts w:ascii="Arial Narrow" w:hAnsi="Arial Narrow" w:cs="Arial"/>
                <w:sz w:val="20"/>
                <w:szCs w:val="20"/>
              </w:rPr>
              <w:t>/05</w:t>
            </w:r>
            <w:r w:rsidR="00DD1D8E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99082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ARQUIVISTA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99082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MUSEU AMAZONICO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99082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PESQUISA E DOCUMENTAÇÃO HISTORICA</w:t>
            </w:r>
          </w:p>
        </w:tc>
      </w:tr>
      <w:tr w:rsidR="00E33E28" w:rsidRPr="00D05C8C" w:rsidTr="006B58CB">
        <w:tc>
          <w:tcPr>
            <w:tcW w:w="1047" w:type="pct"/>
            <w:shd w:val="clear" w:color="auto" w:fill="F3F3F3"/>
          </w:tcPr>
          <w:p w:rsidR="00E33E28" w:rsidRPr="00D52FEC" w:rsidRDefault="00E33E28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E33E28" w:rsidRPr="00174C1B" w:rsidRDefault="00E33E28" w:rsidP="00251CFD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251CF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251CFD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E33E28" w:rsidRPr="00A67403" w:rsidRDefault="007F0747" w:rsidP="00251CFD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</w:t>
            </w:r>
            <w:r w:rsidR="007A57D6">
              <w:rPr>
                <w:rFonts w:ascii="Arial" w:hAnsi="Arial" w:cs="Arial"/>
                <w:sz w:val="18"/>
                <w:szCs w:val="18"/>
              </w:rPr>
              <w:t>/</w:t>
            </w:r>
            <w:r w:rsidR="00251CFD">
              <w:rPr>
                <w:rFonts w:ascii="Arial" w:hAnsi="Arial" w:cs="Arial"/>
                <w:sz w:val="18"/>
                <w:szCs w:val="18"/>
              </w:rPr>
              <w:t>11</w:t>
            </w:r>
            <w:r w:rsidR="00964D8C">
              <w:rPr>
                <w:rFonts w:ascii="Arial" w:hAnsi="Arial" w:cs="Arial"/>
                <w:sz w:val="18"/>
                <w:szCs w:val="18"/>
              </w:rPr>
              <w:t xml:space="preserve">/2019 a </w:t>
            </w:r>
            <w:r>
              <w:rPr>
                <w:rFonts w:ascii="Arial" w:hAnsi="Arial" w:cs="Arial"/>
                <w:sz w:val="18"/>
                <w:szCs w:val="18"/>
              </w:rPr>
              <w:t>08</w:t>
            </w:r>
            <w:r w:rsidR="007A57D6">
              <w:rPr>
                <w:rFonts w:ascii="Arial" w:hAnsi="Arial" w:cs="Arial"/>
                <w:sz w:val="18"/>
                <w:szCs w:val="18"/>
              </w:rPr>
              <w:t>/</w:t>
            </w:r>
            <w:r w:rsidR="00251CFD">
              <w:rPr>
                <w:rFonts w:ascii="Arial" w:hAnsi="Arial" w:cs="Arial"/>
                <w:sz w:val="18"/>
                <w:szCs w:val="18"/>
              </w:rPr>
              <w:t>05</w:t>
            </w:r>
            <w:r w:rsidR="00964D8C">
              <w:rPr>
                <w:rFonts w:ascii="Arial" w:hAnsi="Arial" w:cs="Arial"/>
                <w:sz w:val="18"/>
                <w:szCs w:val="18"/>
              </w:rPr>
              <w:t>/20</w:t>
            </w:r>
            <w:r w:rsidR="00251CFD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F074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WANDERLEIA SOUZA MARQUES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7F0747" w:rsidP="008D0E6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1555354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7F074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98418-6676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7F074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wanderleia@ufam.edu.br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8BA" w:rsidRDefault="00E278BA" w:rsidP="00A10C8B">
      <w:r>
        <w:separator/>
      </w:r>
    </w:p>
  </w:endnote>
  <w:endnote w:type="continuationSeparator" w:id="0">
    <w:p w:rsidR="00E278BA" w:rsidRDefault="00E278B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8BA" w:rsidRDefault="00E278BA" w:rsidP="00A10C8B">
      <w:r>
        <w:separator/>
      </w:r>
    </w:p>
  </w:footnote>
  <w:footnote w:type="continuationSeparator" w:id="0">
    <w:p w:rsidR="00E278BA" w:rsidRDefault="00E278B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60BD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60BD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496927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1F6"/>
    <w:rsid w:val="000B2D38"/>
    <w:rsid w:val="000B3F8D"/>
    <w:rsid w:val="000B413C"/>
    <w:rsid w:val="000B7D9F"/>
    <w:rsid w:val="000C0938"/>
    <w:rsid w:val="000C0945"/>
    <w:rsid w:val="000C2040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0911"/>
    <w:rsid w:val="00134BDB"/>
    <w:rsid w:val="00134C75"/>
    <w:rsid w:val="00135273"/>
    <w:rsid w:val="00135CF6"/>
    <w:rsid w:val="001377B1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7154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2AA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6ACB"/>
    <w:rsid w:val="00247C5C"/>
    <w:rsid w:val="00250800"/>
    <w:rsid w:val="00251CFD"/>
    <w:rsid w:val="00253E6F"/>
    <w:rsid w:val="00254004"/>
    <w:rsid w:val="0025465C"/>
    <w:rsid w:val="00255B78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19C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733D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5A2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3CF"/>
    <w:rsid w:val="006558B5"/>
    <w:rsid w:val="00661FC6"/>
    <w:rsid w:val="0066289F"/>
    <w:rsid w:val="00663083"/>
    <w:rsid w:val="0066546F"/>
    <w:rsid w:val="00684D0A"/>
    <w:rsid w:val="00685933"/>
    <w:rsid w:val="00690B4F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1C9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A57D6"/>
    <w:rsid w:val="007B1141"/>
    <w:rsid w:val="007B4BEB"/>
    <w:rsid w:val="007B61FD"/>
    <w:rsid w:val="007C1D55"/>
    <w:rsid w:val="007C52BC"/>
    <w:rsid w:val="007D25DC"/>
    <w:rsid w:val="007D43C1"/>
    <w:rsid w:val="007D4EE1"/>
    <w:rsid w:val="007D63F8"/>
    <w:rsid w:val="007D7D84"/>
    <w:rsid w:val="007E1667"/>
    <w:rsid w:val="007E1B35"/>
    <w:rsid w:val="007F0747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33B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74F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5939"/>
    <w:rsid w:val="008C75FB"/>
    <w:rsid w:val="008D0E64"/>
    <w:rsid w:val="008D287B"/>
    <w:rsid w:val="008D3504"/>
    <w:rsid w:val="008D39A0"/>
    <w:rsid w:val="008D72A9"/>
    <w:rsid w:val="008E1C28"/>
    <w:rsid w:val="008E27CC"/>
    <w:rsid w:val="008E3631"/>
    <w:rsid w:val="008E647D"/>
    <w:rsid w:val="008F1B5E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4D8C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082B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1BBE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0BDE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4D9D"/>
    <w:rsid w:val="00B154D4"/>
    <w:rsid w:val="00B15ECA"/>
    <w:rsid w:val="00B16CA1"/>
    <w:rsid w:val="00B16DCF"/>
    <w:rsid w:val="00B179D5"/>
    <w:rsid w:val="00B2028F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C22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5662"/>
    <w:rsid w:val="00C66B85"/>
    <w:rsid w:val="00C66E96"/>
    <w:rsid w:val="00C71266"/>
    <w:rsid w:val="00C73618"/>
    <w:rsid w:val="00C7489C"/>
    <w:rsid w:val="00C750B5"/>
    <w:rsid w:val="00C80301"/>
    <w:rsid w:val="00C81D05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00F2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7E3E"/>
    <w:rsid w:val="00D403E1"/>
    <w:rsid w:val="00D41552"/>
    <w:rsid w:val="00D416F2"/>
    <w:rsid w:val="00D42EEB"/>
    <w:rsid w:val="00D43172"/>
    <w:rsid w:val="00D45B04"/>
    <w:rsid w:val="00D5112F"/>
    <w:rsid w:val="00D51295"/>
    <w:rsid w:val="00D51DE7"/>
    <w:rsid w:val="00D52FEC"/>
    <w:rsid w:val="00D563BE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1D8E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278BA"/>
    <w:rsid w:val="00E31414"/>
    <w:rsid w:val="00E314DA"/>
    <w:rsid w:val="00E33E28"/>
    <w:rsid w:val="00E34359"/>
    <w:rsid w:val="00E34947"/>
    <w:rsid w:val="00E3620A"/>
    <w:rsid w:val="00E36C41"/>
    <w:rsid w:val="00E37117"/>
    <w:rsid w:val="00E40004"/>
    <w:rsid w:val="00E40A14"/>
    <w:rsid w:val="00E42FC1"/>
    <w:rsid w:val="00E4320F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424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486F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B96"/>
    <w:rsid w:val="00F95D67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5</cp:revision>
  <cp:lastPrinted>2017-02-08T14:28:00Z</cp:lastPrinted>
  <dcterms:created xsi:type="dcterms:W3CDTF">2019-07-16T14:07:00Z</dcterms:created>
  <dcterms:modified xsi:type="dcterms:W3CDTF">2019-11-11T12:21:00Z</dcterms:modified>
</cp:coreProperties>
</file>