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EZEQUIEL DOS SANTOS BRASIL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A24286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D5D41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24286" w:rsidP="0081278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6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127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81278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D5D41" w:rsidP="0081278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</w:t>
            </w:r>
            <w:r w:rsidR="00A24286">
              <w:rPr>
                <w:rFonts w:ascii="Arial" w:hAnsi="Arial" w:cs="Arial"/>
                <w:sz w:val="18"/>
                <w:szCs w:val="18"/>
              </w:rPr>
              <w:t>201</w:t>
            </w:r>
            <w:r w:rsidR="0081278C">
              <w:rPr>
                <w:rFonts w:ascii="Arial" w:hAnsi="Arial" w:cs="Arial"/>
                <w:sz w:val="18"/>
                <w:szCs w:val="18"/>
              </w:rPr>
              <w:t>9</w:t>
            </w:r>
            <w:r w:rsidR="00443139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31/01</w:t>
            </w:r>
            <w:r w:rsidR="00A24286">
              <w:rPr>
                <w:rFonts w:ascii="Arial" w:hAnsi="Arial" w:cs="Arial"/>
                <w:sz w:val="18"/>
                <w:szCs w:val="18"/>
              </w:rPr>
              <w:t>/20</w:t>
            </w:r>
            <w:r w:rsidR="0081278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1278C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DA CONCEIÇÃO DOS ANJOS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1278C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A7C4F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A7C4F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A7C4F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0B1" w:rsidRDefault="003B10B1" w:rsidP="00A10C8B">
      <w:r>
        <w:separator/>
      </w:r>
    </w:p>
  </w:endnote>
  <w:endnote w:type="continuationSeparator" w:id="0">
    <w:p w:rsidR="003B10B1" w:rsidRDefault="003B10B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Pr="00694D49" w:rsidRDefault="00A2428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24286" w:rsidRPr="00694D49" w:rsidRDefault="00A2428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0B1" w:rsidRDefault="003B10B1" w:rsidP="00A10C8B">
      <w:r>
        <w:separator/>
      </w:r>
    </w:p>
  </w:footnote>
  <w:footnote w:type="continuationSeparator" w:id="0">
    <w:p w:rsidR="003B10B1" w:rsidRDefault="003B10B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D66E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66E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2562" r:id="rId2"/>
      </w:pict>
    </w:r>
  </w:p>
  <w:p w:rsidR="00A24286" w:rsidRDefault="00A2428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24286" w:rsidRDefault="00A2428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24286" w:rsidRDefault="00A2428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C4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8A2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0B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35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139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2C7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D4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3D4B"/>
    <w:rsid w:val="005331B5"/>
    <w:rsid w:val="005342E6"/>
    <w:rsid w:val="00535A88"/>
    <w:rsid w:val="00535DB2"/>
    <w:rsid w:val="00536424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84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8FA"/>
    <w:rsid w:val="0064760E"/>
    <w:rsid w:val="00652907"/>
    <w:rsid w:val="006558B5"/>
    <w:rsid w:val="00661FC6"/>
    <w:rsid w:val="0066289F"/>
    <w:rsid w:val="00663083"/>
    <w:rsid w:val="0067261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78C"/>
    <w:rsid w:val="00814205"/>
    <w:rsid w:val="00822D6A"/>
    <w:rsid w:val="008258B5"/>
    <w:rsid w:val="00826893"/>
    <w:rsid w:val="008274F5"/>
    <w:rsid w:val="00830C7B"/>
    <w:rsid w:val="00832A18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23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28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913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E58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1754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98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E7F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2019-11-06T13:44:00Z</dcterms:created>
  <dcterms:modified xsi:type="dcterms:W3CDTF">2019-11-06T13:49:00Z</dcterms:modified>
</cp:coreProperties>
</file>