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E4320F" w:rsidP="008F1B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EDERSON MEDEIROS COLARES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E4320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3043241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E4320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04/05/2018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E4320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TECNICO EM TECNOLOGIA DA INFORMAÇÃO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E8742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COMPEC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D57372" w:rsidP="00EE51B6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170F6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</w:t>
            </w:r>
            <w:r w:rsidR="006B2A78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6B2A78" w:rsidP="007C52BC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04/11/2019 a 03/05/2020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87574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EDSON MORAES DE SOUZA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8D0E6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0E1E" w:rsidRDefault="00A60E1E" w:rsidP="00A10C8B">
      <w:r>
        <w:separator/>
      </w:r>
    </w:p>
  </w:endnote>
  <w:endnote w:type="continuationSeparator" w:id="1">
    <w:p w:rsidR="00A60E1E" w:rsidRDefault="00A60E1E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0E1E" w:rsidRDefault="00A60E1E" w:rsidP="00A10C8B">
      <w:r>
        <w:separator/>
      </w:r>
    </w:p>
  </w:footnote>
  <w:footnote w:type="continuationSeparator" w:id="1">
    <w:p w:rsidR="00A60E1E" w:rsidRDefault="00A60E1E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973C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973C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447076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040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0F67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DCF"/>
    <w:rsid w:val="001F3F99"/>
    <w:rsid w:val="001F5911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2C01"/>
    <w:rsid w:val="00333EC4"/>
    <w:rsid w:val="00335F9F"/>
    <w:rsid w:val="0034269A"/>
    <w:rsid w:val="00345D9F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19C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5B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4DC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15AC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0F99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6546F"/>
    <w:rsid w:val="00684D0A"/>
    <w:rsid w:val="00685933"/>
    <w:rsid w:val="00690B4F"/>
    <w:rsid w:val="00694D49"/>
    <w:rsid w:val="00695C0D"/>
    <w:rsid w:val="00697CA8"/>
    <w:rsid w:val="006A18EB"/>
    <w:rsid w:val="006A1C69"/>
    <w:rsid w:val="006A2492"/>
    <w:rsid w:val="006A41DC"/>
    <w:rsid w:val="006A7B47"/>
    <w:rsid w:val="006B04E8"/>
    <w:rsid w:val="006B1832"/>
    <w:rsid w:val="006B2A78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374B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52BC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33B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74F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3C4"/>
    <w:rsid w:val="00897B84"/>
    <w:rsid w:val="008A07BC"/>
    <w:rsid w:val="008B4337"/>
    <w:rsid w:val="008B692B"/>
    <w:rsid w:val="008B727E"/>
    <w:rsid w:val="008B78DB"/>
    <w:rsid w:val="008C468F"/>
    <w:rsid w:val="008C75FB"/>
    <w:rsid w:val="008D0E64"/>
    <w:rsid w:val="008D287B"/>
    <w:rsid w:val="008D3504"/>
    <w:rsid w:val="008D39A0"/>
    <w:rsid w:val="008D72A9"/>
    <w:rsid w:val="008E1C28"/>
    <w:rsid w:val="008E27CC"/>
    <w:rsid w:val="008E3631"/>
    <w:rsid w:val="008F1B5E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0E1E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076E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4F3"/>
    <w:rsid w:val="00D52FEC"/>
    <w:rsid w:val="00D563BE"/>
    <w:rsid w:val="00D57372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4320F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7424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51B6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A9D"/>
    <w:rsid w:val="00F25764"/>
    <w:rsid w:val="00F307FC"/>
    <w:rsid w:val="00F31BEA"/>
    <w:rsid w:val="00F336B8"/>
    <w:rsid w:val="00F3483B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B96"/>
    <w:rsid w:val="00F95E55"/>
    <w:rsid w:val="00FB216A"/>
    <w:rsid w:val="00FB3B6C"/>
    <w:rsid w:val="00FC03DC"/>
    <w:rsid w:val="00FC4998"/>
    <w:rsid w:val="00FC4B8E"/>
    <w:rsid w:val="00FC4C43"/>
    <w:rsid w:val="00FC57E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2019-11-05T18:52:00Z</dcterms:created>
  <dcterms:modified xsi:type="dcterms:W3CDTF">2019-11-05T18:52:00Z</dcterms:modified>
</cp:coreProperties>
</file>