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45B0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3550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</w:t>
            </w:r>
            <w:r w:rsidR="00445B0E">
              <w:rPr>
                <w:rFonts w:ascii="Arial" w:hAnsi="Arial" w:cs="Arial"/>
                <w:sz w:val="18"/>
                <w:szCs w:val="18"/>
              </w:rPr>
              <w:t>4732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D7D87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F2C64" w:rsidP="00331FE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331FEA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331FEA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BF2C64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331FEA">
              <w:rPr>
                <w:rFonts w:ascii="Arial" w:hAnsi="Arial" w:cs="Arial"/>
                <w:sz w:val="18"/>
                <w:szCs w:val="18"/>
              </w:rPr>
              <w:t>PÓS-GRADUAÇÃO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DF520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F53F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F53F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( </w:t>
            </w:r>
            <w:r w:rsidR="00DF520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05BE7" w:rsidP="0051300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</w:t>
            </w:r>
            <w:r w:rsidR="00513003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BD19E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31/</w:t>
            </w:r>
            <w:r w:rsidR="00513003">
              <w:rPr>
                <w:rFonts w:ascii="Arial" w:hAnsi="Arial" w:cs="Arial"/>
                <w:sz w:val="18"/>
                <w:szCs w:val="18"/>
              </w:rPr>
              <w:t>05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51300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F53F6" w:rsidP="00431F2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DF5203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E06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EMERSON SILVA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E06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1455924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7523A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9A4" w:rsidRDefault="003B49A4" w:rsidP="00A10C8B">
      <w:r>
        <w:separator/>
      </w:r>
    </w:p>
  </w:endnote>
  <w:endnote w:type="continuationSeparator" w:id="0">
    <w:p w:rsidR="003B49A4" w:rsidRDefault="003B49A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9A4" w:rsidRDefault="003B49A4" w:rsidP="00A10C8B">
      <w:r>
        <w:separator/>
      </w:r>
    </w:p>
  </w:footnote>
  <w:footnote w:type="continuationSeparator" w:id="0">
    <w:p w:rsidR="003B49A4" w:rsidRDefault="003B49A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3706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3706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10880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968C9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66C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F63"/>
    <w:rsid w:val="00231A59"/>
    <w:rsid w:val="00232C21"/>
    <w:rsid w:val="00232EF8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1FEA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2F1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49A4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53F6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F2F"/>
    <w:rsid w:val="004353E0"/>
    <w:rsid w:val="00436970"/>
    <w:rsid w:val="004373B2"/>
    <w:rsid w:val="0044302D"/>
    <w:rsid w:val="00443061"/>
    <w:rsid w:val="00444101"/>
    <w:rsid w:val="00445B0E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6CB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3003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D7816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05BE7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523A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F6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D7D87"/>
    <w:rsid w:val="009E341B"/>
    <w:rsid w:val="009E3583"/>
    <w:rsid w:val="009E66E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9E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0EBA"/>
    <w:rsid w:val="00BF1A82"/>
    <w:rsid w:val="00BF1E34"/>
    <w:rsid w:val="00BF1F08"/>
    <w:rsid w:val="00BF22C8"/>
    <w:rsid w:val="00BF2C64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50A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5D8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5203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354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1843"/>
    <w:rsid w:val="00F131D3"/>
    <w:rsid w:val="00F155DD"/>
    <w:rsid w:val="00F1699A"/>
    <w:rsid w:val="00F16A44"/>
    <w:rsid w:val="00F16D73"/>
    <w:rsid w:val="00F17677"/>
    <w:rsid w:val="00F2216D"/>
    <w:rsid w:val="00F225C4"/>
    <w:rsid w:val="00F25764"/>
    <w:rsid w:val="00F307FC"/>
    <w:rsid w:val="00F3164F"/>
    <w:rsid w:val="00F31BEA"/>
    <w:rsid w:val="00F336B8"/>
    <w:rsid w:val="00F357C8"/>
    <w:rsid w:val="00F365A1"/>
    <w:rsid w:val="00F3706B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2B04"/>
    <w:rsid w:val="00FD44C7"/>
    <w:rsid w:val="00FD56BD"/>
    <w:rsid w:val="00FE1017"/>
    <w:rsid w:val="00FE2EEA"/>
    <w:rsid w:val="00FE771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2018-12-10T19:19:00Z</dcterms:created>
  <dcterms:modified xsi:type="dcterms:W3CDTF">2019-11-01T13:20:00Z</dcterms:modified>
</cp:coreProperties>
</file>