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180A9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D0BF1">
        <w:rPr>
          <w:rFonts w:ascii="Arial" w:hAnsi="Arial" w:cs="Arial"/>
          <w:b/>
          <w:bCs/>
          <w:color w:val="000000"/>
          <w:sz w:val="22"/>
          <w:szCs w:val="22"/>
        </w:rPr>
        <w:t>ÍRIS DELMAR DE OLIVEIRA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AD0BF1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WHELINGTON BARBOSA DE MELO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64452F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</w:t>
            </w:r>
            <w:r w:rsidR="00AD0BF1">
              <w:rPr>
                <w:rFonts w:ascii="Arial Narrow" w:hAnsi="Arial Narrow" w:cs="Arial"/>
                <w:sz w:val="20"/>
                <w:szCs w:val="20"/>
              </w:rPr>
              <w:t>0279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6A693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6A693B" w:rsidRPr="00E51895" w:rsidRDefault="0064452F" w:rsidP="00AD0BF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AD0BF1">
              <w:rPr>
                <w:rFonts w:ascii="Arial Narrow" w:hAnsi="Arial Narrow" w:cs="Arial"/>
                <w:sz w:val="20"/>
                <w:szCs w:val="20"/>
              </w:rPr>
              <w:t>9</w:t>
            </w:r>
            <w:r>
              <w:rPr>
                <w:rFonts w:ascii="Arial Narrow" w:hAnsi="Arial Narrow" w:cs="Arial"/>
                <w:sz w:val="20"/>
                <w:szCs w:val="20"/>
              </w:rPr>
              <w:t>/04</w:t>
            </w:r>
            <w:r w:rsidR="00C02A7A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23117C" w:rsidRDefault="0064452F" w:rsidP="00AD0BF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TÉCNICO EM </w:t>
            </w:r>
            <w:r w:rsidR="00AD0BF1">
              <w:rPr>
                <w:rFonts w:ascii="Arial Narrow" w:hAnsi="Arial Narrow" w:cs="Arial"/>
                <w:sz w:val="20"/>
                <w:szCs w:val="20"/>
              </w:rPr>
              <w:t>ENFERMAGEM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23117C" w:rsidRDefault="0064452F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D52FEC" w:rsidRDefault="00AD0BF1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ENFERMAGEM</w:t>
            </w:r>
          </w:p>
        </w:tc>
      </w:tr>
      <w:tr w:rsidR="00504B1E" w:rsidRPr="00A836A6" w:rsidTr="005E70E1">
        <w:tc>
          <w:tcPr>
            <w:tcW w:w="1300" w:type="pct"/>
            <w:shd w:val="clear" w:color="auto" w:fill="F3F3F3"/>
          </w:tcPr>
          <w:p w:rsidR="00504B1E" w:rsidRPr="00A836A6" w:rsidRDefault="00504B1E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04B1E" w:rsidRPr="00174C1B" w:rsidRDefault="00504B1E" w:rsidP="00ED35E2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ED35E2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504B1E" w:rsidRPr="00A935C7" w:rsidRDefault="00D159C1" w:rsidP="00ED35E2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AD0BF1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="00ED35E2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  <w:r w:rsidR="00F96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AD0BF1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="00ED35E2">
              <w:rPr>
                <w:rFonts w:ascii="Arial" w:hAnsi="Arial" w:cs="Arial"/>
                <w:b/>
                <w:bCs/>
                <w:sz w:val="16"/>
                <w:szCs w:val="16"/>
              </w:rPr>
              <w:t>/04</w:t>
            </w:r>
            <w:r w:rsidR="00F96F3A">
              <w:rPr>
                <w:rFonts w:ascii="Arial" w:hAnsi="Arial" w:cs="Arial"/>
                <w:b/>
                <w:bCs/>
                <w:sz w:val="16"/>
                <w:szCs w:val="16"/>
              </w:rPr>
              <w:t>/20</w:t>
            </w:r>
            <w:r w:rsidR="00ED35E2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</w:rPr>
              <w:t>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E5DDD" w:rsidRDefault="00FE5DDD" w:rsidP="00FE5DD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E5DDD" w:rsidRDefault="00FE5DDD" w:rsidP="00FE5DD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E5DDD" w:rsidRDefault="00FE5DDD" w:rsidP="00FE5DD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E5DDD" w:rsidRPr="00522F5C" w:rsidRDefault="00FE5DDD" w:rsidP="00FE5DD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E5DDD" w:rsidRDefault="00FE5DDD" w:rsidP="00FE5DD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Tutora/Avaliadora: </w:t>
      </w:r>
      <w:r w:rsidR="00AD0BF1">
        <w:rPr>
          <w:rFonts w:ascii="Arial" w:hAnsi="Arial" w:cs="Arial"/>
          <w:b/>
          <w:bCs/>
          <w:color w:val="000000"/>
          <w:sz w:val="22"/>
          <w:szCs w:val="22"/>
        </w:rPr>
        <w:t>LUIZ ALBERTO MORAES CRUZ</w:t>
      </w:r>
    </w:p>
    <w:p w:rsidR="00FE5DDD" w:rsidRDefault="00FE5DDD" w:rsidP="00FE5DD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E5DDD" w:rsidRPr="00A836A6" w:rsidRDefault="00FE5DDD" w:rsidP="00FE5DD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E5DDD" w:rsidRPr="00A836A6" w:rsidRDefault="00FE5DDD" w:rsidP="00FE5DD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E5DDD" w:rsidRPr="00A836A6" w:rsidRDefault="00FE5DDD" w:rsidP="00FE5DD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E5DDD" w:rsidRPr="00A836A6" w:rsidTr="002C30F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E5DDD" w:rsidRPr="0023117C" w:rsidRDefault="00AD0BF1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WHELINGTON BARBOSA DE MELO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E5DDD" w:rsidRPr="0023117C" w:rsidRDefault="00FE5DDD" w:rsidP="00AD0BF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</w:t>
            </w:r>
            <w:r w:rsidR="00D159C1"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AD0BF1">
              <w:rPr>
                <w:rFonts w:ascii="Arial Narrow" w:hAnsi="Arial Narrow" w:cs="Arial"/>
                <w:sz w:val="20"/>
                <w:szCs w:val="20"/>
              </w:rPr>
              <w:t>0279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FE5DDD" w:rsidRPr="00E51895" w:rsidRDefault="00AD0BF1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29</w:t>
            </w:r>
            <w:r w:rsidR="00D159C1">
              <w:rPr>
                <w:rFonts w:ascii="Arial Narrow" w:hAnsi="Arial Narrow" w:cs="Arial"/>
                <w:sz w:val="20"/>
                <w:szCs w:val="20"/>
              </w:rPr>
              <w:t>/04</w:t>
            </w:r>
            <w:r w:rsidR="00FE5DDD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E5DDD" w:rsidRPr="0023117C" w:rsidRDefault="00D159C1" w:rsidP="00AD0BF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TÉCNICO EM </w:t>
            </w:r>
            <w:r w:rsidR="00AD0BF1">
              <w:rPr>
                <w:rFonts w:ascii="Arial Narrow" w:hAnsi="Arial Narrow" w:cs="Arial"/>
                <w:sz w:val="20"/>
                <w:szCs w:val="20"/>
              </w:rPr>
              <w:t>ENFERMAGEM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E5DDD" w:rsidRPr="0023117C" w:rsidRDefault="00D159C1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FAO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E5DDD" w:rsidRPr="00D52FEC" w:rsidRDefault="00AD0BF1" w:rsidP="002C30F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ENFERMAGEM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E5DDD" w:rsidRPr="00174C1B" w:rsidRDefault="00FE5DDD" w:rsidP="00ED35E2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ED35E2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FE5DDD" w:rsidRPr="00A935C7" w:rsidRDefault="00ED35E2" w:rsidP="00D159C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29/10/2019 a 28/04/2020</w:t>
            </w:r>
          </w:p>
        </w:tc>
      </w:tr>
    </w:tbl>
    <w:p w:rsidR="00FE5DDD" w:rsidRPr="00A836A6" w:rsidRDefault="00FE5DDD" w:rsidP="00FE5DDD">
      <w:pPr>
        <w:jc w:val="both"/>
        <w:rPr>
          <w:rFonts w:ascii="Arial" w:hAnsi="Arial" w:cs="Arial"/>
          <w:color w:val="000000"/>
          <w:sz w:val="18"/>
        </w:rPr>
      </w:pPr>
    </w:p>
    <w:p w:rsidR="00FE5DDD" w:rsidRPr="00A836A6" w:rsidRDefault="00FE5DDD" w:rsidP="00FE5DD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E5DDD" w:rsidRPr="00A836A6" w:rsidTr="002C30F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E5DDD" w:rsidRPr="00A836A6" w:rsidTr="002C30FB">
        <w:tc>
          <w:tcPr>
            <w:tcW w:w="5000" w:type="pct"/>
            <w:gridSpan w:val="5"/>
            <w:shd w:val="clear" w:color="auto" w:fill="E0E0E0"/>
            <w:vAlign w:val="bottom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EB445B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5000" w:type="pct"/>
            <w:gridSpan w:val="5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E5DDD" w:rsidRPr="00A836A6" w:rsidRDefault="00FE5DDD" w:rsidP="00FE5DD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E5DDD" w:rsidRPr="00A836A6" w:rsidTr="002C30FB">
        <w:tc>
          <w:tcPr>
            <w:tcW w:w="5000" w:type="pct"/>
            <w:gridSpan w:val="5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5000" w:type="pct"/>
            <w:gridSpan w:val="5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</w:rPr>
              <w:t>capacidade de visualizar situações e agir prontamente, apresentando sugestões para o aperfeiçoamento do serviço)</w:t>
            </w: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5000" w:type="pct"/>
            <w:gridSpan w:val="5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E5DDD" w:rsidRPr="00A836A6" w:rsidRDefault="00FE5DDD" w:rsidP="00FE5DD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E5DDD" w:rsidRPr="00A836A6" w:rsidTr="002C30FB">
        <w:tc>
          <w:tcPr>
            <w:tcW w:w="9709" w:type="dxa"/>
            <w:gridSpan w:val="5"/>
            <w:shd w:val="clear" w:color="auto" w:fill="D9D9D9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E5DDD" w:rsidRPr="00A836A6" w:rsidTr="002C30F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</w:trPr>
        <w:tc>
          <w:tcPr>
            <w:tcW w:w="2910" w:type="dxa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rPr>
          <w:trHeight w:val="803"/>
        </w:trPr>
        <w:tc>
          <w:tcPr>
            <w:tcW w:w="9709" w:type="dxa"/>
            <w:gridSpan w:val="5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E5DDD" w:rsidRDefault="00FE5DDD" w:rsidP="00FE5DD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E5DDD" w:rsidRPr="00A836A6" w:rsidTr="002C30F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</w:t>
            </w: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proofErr w:type="gram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E5DDD" w:rsidRPr="00A836A6" w:rsidTr="002C30F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</w:trPr>
        <w:tc>
          <w:tcPr>
            <w:tcW w:w="2910" w:type="dxa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ED1269" w:rsidTr="002C30FB">
        <w:trPr>
          <w:trHeight w:val="1026"/>
        </w:trPr>
        <w:tc>
          <w:tcPr>
            <w:tcW w:w="9709" w:type="dxa"/>
            <w:gridSpan w:val="5"/>
          </w:tcPr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E5DDD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E5DDD" w:rsidRPr="00ED1269" w:rsidTr="002C30F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E5DDD" w:rsidRPr="00ED1269" w:rsidRDefault="00FE5DDD" w:rsidP="002C30F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E5DDD" w:rsidRPr="00ED1269" w:rsidTr="002C30FB">
        <w:trPr>
          <w:cantSplit/>
          <w:trHeight w:val="354"/>
        </w:trPr>
        <w:tc>
          <w:tcPr>
            <w:tcW w:w="9709" w:type="dxa"/>
            <w:gridSpan w:val="2"/>
          </w:tcPr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E5DDD" w:rsidRPr="00ED1269" w:rsidTr="002C30FB">
        <w:trPr>
          <w:cantSplit/>
          <w:trHeight w:val="393"/>
        </w:trPr>
        <w:tc>
          <w:tcPr>
            <w:tcW w:w="4319" w:type="dxa"/>
          </w:tcPr>
          <w:p w:rsidR="00FE5DDD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E5DDD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7BB" w:rsidRDefault="006A77BB" w:rsidP="00A10C8B">
      <w:r>
        <w:separator/>
      </w:r>
    </w:p>
  </w:endnote>
  <w:endnote w:type="continuationSeparator" w:id="0">
    <w:p w:rsidR="006A77BB" w:rsidRDefault="006A77BB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7BB" w:rsidRDefault="006A77BB" w:rsidP="00A10C8B">
      <w:r>
        <w:separator/>
      </w:r>
    </w:p>
  </w:footnote>
  <w:footnote w:type="continuationSeparator" w:id="0">
    <w:p w:rsidR="006A77BB" w:rsidRDefault="006A77BB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548F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548F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384371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92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48F0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A7AAC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C740B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40814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1E78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452F"/>
    <w:rsid w:val="0064760E"/>
    <w:rsid w:val="00652907"/>
    <w:rsid w:val="006558B5"/>
    <w:rsid w:val="00661FC6"/>
    <w:rsid w:val="0066289F"/>
    <w:rsid w:val="00663083"/>
    <w:rsid w:val="006722CB"/>
    <w:rsid w:val="006770A1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7BB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446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45C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214A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1308"/>
    <w:rsid w:val="008D287B"/>
    <w:rsid w:val="008D3504"/>
    <w:rsid w:val="008D39A0"/>
    <w:rsid w:val="008D72A9"/>
    <w:rsid w:val="008E1C28"/>
    <w:rsid w:val="008E27CC"/>
    <w:rsid w:val="008E3631"/>
    <w:rsid w:val="008F0B20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50E9"/>
    <w:rsid w:val="00AB7788"/>
    <w:rsid w:val="00AB7A3F"/>
    <w:rsid w:val="00AB7DEE"/>
    <w:rsid w:val="00AC0E1C"/>
    <w:rsid w:val="00AC1041"/>
    <w:rsid w:val="00AC15E2"/>
    <w:rsid w:val="00AC3BB9"/>
    <w:rsid w:val="00AC57B0"/>
    <w:rsid w:val="00AC626A"/>
    <w:rsid w:val="00AC64BC"/>
    <w:rsid w:val="00AD0BF1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0593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2A7A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3DA4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80301"/>
    <w:rsid w:val="00C84B39"/>
    <w:rsid w:val="00C8555C"/>
    <w:rsid w:val="00C858D3"/>
    <w:rsid w:val="00C860AD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6807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59C1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66BC1"/>
    <w:rsid w:val="00D70563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063A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35E2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5FFF"/>
    <w:rsid w:val="00F879E2"/>
    <w:rsid w:val="00F9577E"/>
    <w:rsid w:val="00F95E55"/>
    <w:rsid w:val="00F96F3A"/>
    <w:rsid w:val="00FA132C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5DDD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2019-07-25T16:59:00Z</dcterms:created>
  <dcterms:modified xsi:type="dcterms:W3CDTF">2019-10-29T11:42:00Z</dcterms:modified>
</cp:coreProperties>
</file>