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756DD9" w:rsidRPr="0023117C" w:rsidRDefault="00C24729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SINVAL SOUSA DA COSTA NETO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756DD9" w:rsidRPr="0023117C" w:rsidRDefault="00C24729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3120801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756DD9" w:rsidRPr="00A67403" w:rsidRDefault="00C24729" w:rsidP="002C30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5B2222">
              <w:rPr>
                <w:rFonts w:ascii="Arial" w:hAnsi="Arial" w:cs="Arial"/>
                <w:sz w:val="18"/>
                <w:szCs w:val="18"/>
              </w:rPr>
              <w:t>/04</w:t>
            </w:r>
            <w:r w:rsidR="00756DD9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756DD9" w:rsidRPr="0023117C" w:rsidRDefault="00C2472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FISIOTERAPEUTA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756DD9" w:rsidRPr="0023117C" w:rsidRDefault="005B222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</w:t>
            </w:r>
            <w:r w:rsidR="00C24729">
              <w:rPr>
                <w:rFonts w:ascii="Arial Narrow" w:hAnsi="Arial Narrow" w:cs="Arial"/>
                <w:sz w:val="20"/>
                <w:szCs w:val="20"/>
              </w:rPr>
              <w:t>EFF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756DD9" w:rsidRPr="00D52FEC" w:rsidRDefault="00C247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FISIOTERAPIA</w:t>
            </w:r>
          </w:p>
        </w:tc>
      </w:tr>
      <w:tr w:rsidR="00A91F30" w:rsidRPr="00D05C8C" w:rsidTr="006B58CB">
        <w:tc>
          <w:tcPr>
            <w:tcW w:w="1047" w:type="pct"/>
            <w:shd w:val="clear" w:color="auto" w:fill="F3F3F3"/>
          </w:tcPr>
          <w:p w:rsidR="00A91F30" w:rsidRPr="00D52FEC" w:rsidRDefault="00A91F30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91F30" w:rsidRPr="00174C1B" w:rsidRDefault="00A91F30" w:rsidP="001663B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1663B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E05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663B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DE05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91F30" w:rsidRPr="00A836A6" w:rsidRDefault="00C025E2" w:rsidP="001663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8948B6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1663B6">
              <w:rPr>
                <w:rFonts w:ascii="Arial" w:hAnsi="Arial" w:cs="Arial"/>
                <w:b/>
                <w:bCs/>
                <w:sz w:val="16"/>
                <w:szCs w:val="16"/>
              </w:rPr>
              <w:t>/10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 w:rsidR="008948B6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1663B6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 w:rsidR="001663B6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948B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LÚCIA GAMA DE OLIVEIRA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948B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400403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8948B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98127-8717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8948B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oliveiramita@hotmail.com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 xml:space="preserve">Tutor e </w:t>
      </w:r>
      <w:proofErr w:type="gramStart"/>
      <w:r>
        <w:rPr>
          <w:i/>
          <w:sz w:val="20"/>
          <w:szCs w:val="20"/>
        </w:rPr>
        <w:t>Tutora</w:t>
      </w:r>
      <w:r w:rsidRPr="00406C57">
        <w:rPr>
          <w:i/>
          <w:sz w:val="20"/>
          <w:szCs w:val="20"/>
        </w:rPr>
        <w:t>do.</w:t>
      </w:r>
      <w:proofErr w:type="gramEnd"/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5E2" w:rsidRDefault="00C605E2" w:rsidP="00A10C8B">
      <w:r>
        <w:separator/>
      </w:r>
    </w:p>
  </w:endnote>
  <w:endnote w:type="continuationSeparator" w:id="0">
    <w:p w:rsidR="00C605E2" w:rsidRDefault="00C605E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5E2" w:rsidRDefault="00C605E2" w:rsidP="00A10C8B">
      <w:r>
        <w:separator/>
      </w:r>
    </w:p>
  </w:footnote>
  <w:footnote w:type="continuationSeparator" w:id="0">
    <w:p w:rsidR="00C605E2" w:rsidRDefault="00C605E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F30C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F30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84243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2535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63B6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77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C6C73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9EA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65"/>
    <w:rsid w:val="004B1A17"/>
    <w:rsid w:val="004B2EFD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3C7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222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6E94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AB7"/>
    <w:rsid w:val="00756DD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8B6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F30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0C0"/>
    <w:rsid w:val="00BF330D"/>
    <w:rsid w:val="00BF6B99"/>
    <w:rsid w:val="00C025E2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4729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05E2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5DD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3F3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4AB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2019-07-01T14:06:00Z</dcterms:created>
  <dcterms:modified xsi:type="dcterms:W3CDTF">2019-10-29T11:21:00Z</dcterms:modified>
</cp:coreProperties>
</file>