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20352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SINVAL SOUSA DA COSTA NETO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20352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3120801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203520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E02A1D">
              <w:rPr>
                <w:rFonts w:ascii="Arial" w:hAnsi="Arial" w:cs="Arial"/>
                <w:sz w:val="18"/>
                <w:szCs w:val="18"/>
              </w:rPr>
              <w:t>/04</w:t>
            </w:r>
            <w:r w:rsidR="000F78B9">
              <w:rPr>
                <w:rFonts w:ascii="Arial" w:hAnsi="Arial" w:cs="Arial"/>
                <w:sz w:val="18"/>
                <w:szCs w:val="18"/>
              </w:rPr>
              <w:t>/</w:t>
            </w:r>
            <w:r w:rsidR="00604B3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2035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FISIOTERAPEUTA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2035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203520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COLEGIADO DE FISIOTERAPIA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B72C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604B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B39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203520" w:rsidP="00B72C8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</w:t>
            </w:r>
            <w:r w:rsidR="00B72C8B">
              <w:rPr>
                <w:rFonts w:ascii="Arial" w:hAnsi="Arial" w:cs="Arial"/>
                <w:b/>
                <w:bCs/>
                <w:sz w:val="16"/>
                <w:szCs w:val="16"/>
              </w:rPr>
              <w:t>/10</w:t>
            </w:r>
            <w:r w:rsidR="00D17F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 w:rsidR="00E02A1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E02A1D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B72C8B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 w:rsidR="00B72C8B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B72C8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B72C8B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035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TATIANA MORAES CRUZ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2035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1975566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2035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99202-6004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2035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tatimc.fisio@gmail.com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0E6" w:rsidRDefault="00F730E6" w:rsidP="00A10C8B">
      <w:r>
        <w:separator/>
      </w:r>
    </w:p>
  </w:endnote>
  <w:endnote w:type="continuationSeparator" w:id="0">
    <w:p w:rsidR="00F730E6" w:rsidRDefault="00F730E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0E6" w:rsidRDefault="00F730E6" w:rsidP="00A10C8B">
      <w:r>
        <w:separator/>
      </w:r>
    </w:p>
  </w:footnote>
  <w:footnote w:type="continuationSeparator" w:id="0">
    <w:p w:rsidR="00F730E6" w:rsidRDefault="00F730E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C5B7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C5B7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84238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6970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8B9"/>
    <w:rsid w:val="000F7B55"/>
    <w:rsid w:val="000F7DB6"/>
    <w:rsid w:val="001023C3"/>
    <w:rsid w:val="0010368D"/>
    <w:rsid w:val="001055A2"/>
    <w:rsid w:val="00107C0A"/>
    <w:rsid w:val="00112F00"/>
    <w:rsid w:val="00113FA6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8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3520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A12"/>
    <w:rsid w:val="00285CD4"/>
    <w:rsid w:val="002911FF"/>
    <w:rsid w:val="00291508"/>
    <w:rsid w:val="002938DA"/>
    <w:rsid w:val="002A1019"/>
    <w:rsid w:val="002A6BB6"/>
    <w:rsid w:val="002A70DF"/>
    <w:rsid w:val="002C204D"/>
    <w:rsid w:val="002C5B7E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0E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3296"/>
    <w:rsid w:val="003A5084"/>
    <w:rsid w:val="003B05D4"/>
    <w:rsid w:val="003B0A11"/>
    <w:rsid w:val="003B1222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6490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2EEC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6E87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47D8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1C64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CD2"/>
    <w:rsid w:val="00837BCD"/>
    <w:rsid w:val="00842C46"/>
    <w:rsid w:val="00843B73"/>
    <w:rsid w:val="008460BF"/>
    <w:rsid w:val="00850D0C"/>
    <w:rsid w:val="008512AE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E5C49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07CA8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2C8B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D31"/>
    <w:rsid w:val="00D17FF0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A1D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0E6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2019-07-01T14:03:00Z</dcterms:created>
  <dcterms:modified xsi:type="dcterms:W3CDTF">2019-10-29T11:20:00Z</dcterms:modified>
</cp:coreProperties>
</file>