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7435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07435B">
              <w:rPr>
                <w:rFonts w:ascii="Arial" w:hAnsi="Arial" w:cs="Arial"/>
                <w:sz w:val="18"/>
                <w:szCs w:val="18"/>
              </w:rPr>
              <w:t>SARAH EMILLE REBOUÇAS VALCACIO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E455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2994559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E455D" w:rsidP="00822CA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26/10/2017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E455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DE455D">
              <w:rPr>
                <w:rFonts w:ascii="Arial" w:hAnsi="Arial" w:cs="Arial"/>
                <w:sz w:val="18"/>
                <w:szCs w:val="18"/>
              </w:rPr>
              <w:t>DESENHISTA PROJETISTA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822CA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PREFEITURA DO CAMPUS UNIVERSITARIO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822CAA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8E0CEA" w:rsidP="009F62E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9F62E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500E8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18º mês      ( </w:t>
            </w:r>
            <w:r w:rsidR="009F62E1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DE455D" w:rsidP="00464464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26/</w:t>
            </w:r>
            <w:r w:rsidR="00464464">
              <w:rPr>
                <w:rFonts w:ascii="Arial" w:hAnsi="Arial" w:cs="Arial"/>
                <w:sz w:val="18"/>
                <w:szCs w:val="18"/>
              </w:rPr>
              <w:t>10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9F62E1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25/</w:t>
            </w:r>
            <w:r w:rsidR="00464464">
              <w:rPr>
                <w:rFonts w:ascii="Arial" w:hAnsi="Arial" w:cs="Arial"/>
                <w:sz w:val="18"/>
                <w:szCs w:val="18"/>
              </w:rPr>
              <w:t>04</w:t>
            </w:r>
            <w:r w:rsidR="00822CAA">
              <w:rPr>
                <w:rFonts w:ascii="Arial" w:hAnsi="Arial" w:cs="Arial"/>
                <w:sz w:val="18"/>
                <w:szCs w:val="18"/>
              </w:rPr>
              <w:t>/20</w:t>
            </w:r>
            <w:r w:rsidR="00464464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610D15" w:rsidP="009F62E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500E8E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CE76E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CE76E4">
              <w:rPr>
                <w:rFonts w:ascii="Arial" w:hAnsi="Arial" w:cs="Arial"/>
                <w:sz w:val="18"/>
                <w:szCs w:val="18"/>
              </w:rPr>
              <w:t>MARISA DUTRA GADELHA MAIA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CE76E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1680128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184" w:rsidRDefault="00011184" w:rsidP="00A10C8B">
      <w:r>
        <w:separator/>
      </w:r>
    </w:p>
  </w:endnote>
  <w:endnote w:type="continuationSeparator" w:id="0">
    <w:p w:rsidR="00011184" w:rsidRDefault="0001118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184" w:rsidRDefault="00011184" w:rsidP="00A10C8B">
      <w:r>
        <w:separator/>
      </w:r>
    </w:p>
  </w:footnote>
  <w:footnote w:type="continuationSeparator" w:id="0">
    <w:p w:rsidR="00011184" w:rsidRDefault="0001118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42BF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42BF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32362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123D"/>
    <w:rsid w:val="00005D7E"/>
    <w:rsid w:val="00011184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35B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0739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3890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528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464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0E8E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0F1F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0D15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19B7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CAA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0CEA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2E1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39D"/>
    <w:rsid w:val="00B63B00"/>
    <w:rsid w:val="00B66A6E"/>
    <w:rsid w:val="00B67AA8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2BF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E76E4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2B50"/>
    <w:rsid w:val="00DD37CF"/>
    <w:rsid w:val="00DD63CF"/>
    <w:rsid w:val="00DD72B2"/>
    <w:rsid w:val="00DE0849"/>
    <w:rsid w:val="00DE1421"/>
    <w:rsid w:val="00DE455D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2017-07-13T17:35:00Z</dcterms:created>
  <dcterms:modified xsi:type="dcterms:W3CDTF">2019-10-22T10:57:00Z</dcterms:modified>
</cp:coreProperties>
</file>