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Default="00A3226E" w:rsidP="00A3226E"/>
    <w:p w:rsidR="008E7423" w:rsidRDefault="008E7423" w:rsidP="00A3226E"/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E16859" w:rsidRPr="00D05C8C" w:rsidTr="006B58CB">
        <w:tc>
          <w:tcPr>
            <w:tcW w:w="1047" w:type="pct"/>
            <w:shd w:val="clear" w:color="auto" w:fill="F3F3F3"/>
          </w:tcPr>
          <w:p w:rsidR="00E16859" w:rsidRPr="00D52FEC" w:rsidRDefault="00E1685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E16859" w:rsidRPr="0023117C" w:rsidRDefault="007C6703" w:rsidP="00CB6A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BRUNO LUCAS FERREIRA</w:t>
            </w:r>
          </w:p>
        </w:tc>
      </w:tr>
      <w:tr w:rsidR="00E16859" w:rsidRPr="00D05C8C" w:rsidTr="006B58CB">
        <w:tc>
          <w:tcPr>
            <w:tcW w:w="1047" w:type="pct"/>
            <w:shd w:val="clear" w:color="auto" w:fill="F3F3F3"/>
          </w:tcPr>
          <w:p w:rsidR="00E16859" w:rsidRPr="00D52FEC" w:rsidRDefault="00E1685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E16859" w:rsidRPr="0023117C" w:rsidRDefault="009C4E01" w:rsidP="00CB6A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</w:t>
            </w:r>
            <w:r w:rsidR="007C6703">
              <w:rPr>
                <w:rFonts w:ascii="Arial Narrow" w:hAnsi="Arial Narrow" w:cs="Arial"/>
                <w:sz w:val="20"/>
                <w:szCs w:val="20"/>
              </w:rPr>
              <w:t>61916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E16859" w:rsidRPr="00A67403" w:rsidRDefault="00E16859" w:rsidP="00CB6A6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3" w:type="pct"/>
          </w:tcPr>
          <w:p w:rsidR="00E16859" w:rsidRPr="00A67403" w:rsidRDefault="007C6703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25/04</w:t>
            </w:r>
            <w:r w:rsidR="009C4E01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E16859" w:rsidRPr="00D05C8C" w:rsidTr="006B58CB">
        <w:tc>
          <w:tcPr>
            <w:tcW w:w="1047" w:type="pct"/>
            <w:shd w:val="clear" w:color="auto" w:fill="F3F3F3"/>
          </w:tcPr>
          <w:p w:rsidR="00E16859" w:rsidRPr="00D52FEC" w:rsidRDefault="00E1685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E16859" w:rsidRPr="00A67403" w:rsidRDefault="00E16859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E16859" w:rsidRPr="00D05C8C" w:rsidTr="006B58CB">
        <w:tc>
          <w:tcPr>
            <w:tcW w:w="1047" w:type="pct"/>
            <w:shd w:val="clear" w:color="auto" w:fill="F3F3F3"/>
          </w:tcPr>
          <w:p w:rsidR="00E16859" w:rsidRPr="00D52FEC" w:rsidRDefault="00E1685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E16859" w:rsidRPr="00A67403" w:rsidRDefault="007C6703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FEFF</w:t>
            </w:r>
          </w:p>
        </w:tc>
      </w:tr>
      <w:tr w:rsidR="00E16859" w:rsidRPr="00D05C8C" w:rsidTr="006B58CB">
        <w:tc>
          <w:tcPr>
            <w:tcW w:w="1047" w:type="pct"/>
            <w:shd w:val="clear" w:color="auto" w:fill="F3F3F3"/>
          </w:tcPr>
          <w:p w:rsidR="00E16859" w:rsidRPr="00D52FEC" w:rsidRDefault="00E1685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E16859" w:rsidRPr="00A67403" w:rsidRDefault="007C6703" w:rsidP="00CB6A6D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UNIDADE</w:t>
            </w:r>
          </w:p>
        </w:tc>
      </w:tr>
      <w:tr w:rsidR="00E16859" w:rsidRPr="00D05C8C" w:rsidTr="006B58CB">
        <w:tc>
          <w:tcPr>
            <w:tcW w:w="1047" w:type="pct"/>
            <w:shd w:val="clear" w:color="auto" w:fill="F3F3F3"/>
          </w:tcPr>
          <w:p w:rsidR="00E16859" w:rsidRPr="00D52FEC" w:rsidRDefault="00E1685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E16859" w:rsidRPr="00174C1B" w:rsidRDefault="00E16859" w:rsidP="00E6175F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E6175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8B45B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E6175F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8B45B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E16859" w:rsidRPr="00A935C7" w:rsidRDefault="00E6175F" w:rsidP="00E6175F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25/10</w:t>
            </w:r>
            <w:r w:rsidR="009C4E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 w:rsidR="007C6703">
              <w:rPr>
                <w:rFonts w:ascii="Arial" w:hAnsi="Arial" w:cs="Arial"/>
                <w:b/>
                <w:bCs/>
                <w:sz w:val="16"/>
                <w:szCs w:val="16"/>
              </w:rPr>
              <w:t>24/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04</w:t>
            </w:r>
            <w:r w:rsidR="009C4E01">
              <w:rPr>
                <w:rFonts w:ascii="Arial" w:hAnsi="Arial" w:cs="Arial"/>
                <w:b/>
                <w:bCs/>
                <w:sz w:val="16"/>
                <w:szCs w:val="16"/>
              </w:rPr>
              <w:t>/20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C670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FRANKLANE SOUZA DA COSTA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7C670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2266605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 xml:space="preserve">Tutor e </w:t>
      </w:r>
      <w:proofErr w:type="gramStart"/>
      <w:r>
        <w:rPr>
          <w:i/>
          <w:sz w:val="20"/>
          <w:szCs w:val="20"/>
        </w:rPr>
        <w:t>Tutora</w:t>
      </w:r>
      <w:r w:rsidRPr="00406C57">
        <w:rPr>
          <w:i/>
          <w:sz w:val="20"/>
          <w:szCs w:val="20"/>
        </w:rPr>
        <w:t>do.</w:t>
      </w:r>
      <w:proofErr w:type="gramEnd"/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804" w:rsidRDefault="004D0804" w:rsidP="00A10C8B">
      <w:r>
        <w:separator/>
      </w:r>
    </w:p>
  </w:endnote>
  <w:endnote w:type="continuationSeparator" w:id="0">
    <w:p w:rsidR="004D0804" w:rsidRDefault="004D080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804" w:rsidRDefault="004D0804" w:rsidP="00A10C8B">
      <w:r>
        <w:separator/>
      </w:r>
    </w:p>
  </w:footnote>
  <w:footnote w:type="continuationSeparator" w:id="0">
    <w:p w:rsidR="004D0804" w:rsidRDefault="004D080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F461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F461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323521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A8F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0D6B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461C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41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804"/>
    <w:rsid w:val="004D0BE2"/>
    <w:rsid w:val="004D292C"/>
    <w:rsid w:val="004D4278"/>
    <w:rsid w:val="004D6E7F"/>
    <w:rsid w:val="004E341F"/>
    <w:rsid w:val="004E3498"/>
    <w:rsid w:val="004E3F46"/>
    <w:rsid w:val="004E4800"/>
    <w:rsid w:val="004E53C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6A1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6703"/>
    <w:rsid w:val="007D0BDF"/>
    <w:rsid w:val="007D25DC"/>
    <w:rsid w:val="007D43C1"/>
    <w:rsid w:val="007D4EE1"/>
    <w:rsid w:val="007D63F8"/>
    <w:rsid w:val="007D7D84"/>
    <w:rsid w:val="007E1667"/>
    <w:rsid w:val="007E1B35"/>
    <w:rsid w:val="007E5C04"/>
    <w:rsid w:val="007F1548"/>
    <w:rsid w:val="007F519B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8B5"/>
    <w:rsid w:val="0082602A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45B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4E01"/>
    <w:rsid w:val="009D27C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4F2A"/>
    <w:rsid w:val="00B1038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3D1F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59EB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4F83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B99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7965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A46"/>
    <w:rsid w:val="00CA567C"/>
    <w:rsid w:val="00CB031E"/>
    <w:rsid w:val="00CB089B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350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6D76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16859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A19"/>
    <w:rsid w:val="00E56E2A"/>
    <w:rsid w:val="00E6175F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6B5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56FE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2019-07-01T15:34:00Z</dcterms:created>
  <dcterms:modified xsi:type="dcterms:W3CDTF">2019-10-22T10:40:00Z</dcterms:modified>
</cp:coreProperties>
</file>