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1F00E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LORRANE SOUZA LOPES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1F00E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2397542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1F00E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05/06/2017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A126A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A126A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081F9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CIPGP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9A729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</w:t>
            </w:r>
            <w:r w:rsidR="00346E1F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9A7290" w:rsidRDefault="00346E1F" w:rsidP="00346E1F">
            <w:pPr>
              <w:pStyle w:val="Cabealh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05/06/2019 a 05</w:t>
            </w:r>
            <w:r w:rsidR="009A7290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9A7290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0C64D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MARIANA RABELO ROCHA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E42D72" w:rsidRDefault="00A3226E" w:rsidP="00E42D72">
            <w:pPr>
              <w:rPr>
                <w:rFonts w:ascii="Arial" w:hAnsi="Arial" w:cs="Arial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0DB" w:rsidRDefault="001650DB" w:rsidP="00A10C8B">
      <w:r>
        <w:separator/>
      </w:r>
    </w:p>
  </w:endnote>
  <w:endnote w:type="continuationSeparator" w:id="1">
    <w:p w:rsidR="001650DB" w:rsidRDefault="001650DB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0DB" w:rsidRDefault="001650DB" w:rsidP="00A10C8B">
      <w:r>
        <w:separator/>
      </w:r>
    </w:p>
  </w:footnote>
  <w:footnote w:type="continuationSeparator" w:id="1">
    <w:p w:rsidR="001650DB" w:rsidRDefault="001650DB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13FA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13FA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203673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3BF6"/>
    <w:rsid w:val="00024E9B"/>
    <w:rsid w:val="00025191"/>
    <w:rsid w:val="00036655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1F99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4D7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50DB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00E7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4D17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516D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6E1F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E7158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3FAD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36CBE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53A2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235A"/>
    <w:rsid w:val="006D74B1"/>
    <w:rsid w:val="006E2D82"/>
    <w:rsid w:val="006E30CB"/>
    <w:rsid w:val="006E6DCE"/>
    <w:rsid w:val="006F24E9"/>
    <w:rsid w:val="006F2886"/>
    <w:rsid w:val="006F397F"/>
    <w:rsid w:val="006F5B21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1DAB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A7290"/>
    <w:rsid w:val="009B62BF"/>
    <w:rsid w:val="009B62C5"/>
    <w:rsid w:val="009B787A"/>
    <w:rsid w:val="009C15AB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26A2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6F5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7C4D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4047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D72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2019-06-05T20:41:00Z</dcterms:created>
  <dcterms:modified xsi:type="dcterms:W3CDTF">2019-10-08T14:46:00Z</dcterms:modified>
</cp:coreProperties>
</file>