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8D333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EDNALDO FERREIRA E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8D333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1163340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8D333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23/10/2017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8D333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8D333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D333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CPE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57054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 w:rsidR="00514FC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2160"/>
            </w:tblGrid>
            <w:tr w:rsidR="00F03995" w:rsidRPr="00A67403" w:rsidTr="006E79D6">
              <w:trPr>
                <w:trHeight w:val="195"/>
              </w:trPr>
              <w:tc>
                <w:tcPr>
                  <w:tcW w:w="1637" w:type="pct"/>
                  <w:tcBorders>
                    <w:bottom w:val="nil"/>
                  </w:tcBorders>
                </w:tcPr>
                <w:p w:rsidR="00F03995" w:rsidRPr="00A67403" w:rsidRDefault="00514FCC" w:rsidP="006E79D6">
                  <w:pPr>
                    <w:pStyle w:val="Cabealh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145B">
                    <w:rPr>
                      <w:rFonts w:ascii="Arial" w:hAnsi="Arial" w:cs="Arial"/>
                      <w:b/>
                      <w:sz w:val="18"/>
                      <w:szCs w:val="18"/>
                    </w:rPr>
                    <w:t>23/10/2019 a 23/04/2019</w:t>
                  </w:r>
                </w:p>
              </w:tc>
              <w:bookmarkStart w:id="0" w:name="_GoBack"/>
              <w:bookmarkEnd w:id="0"/>
            </w:tr>
          </w:tbl>
          <w:p w:rsidR="00A3226E" w:rsidRPr="00A935C7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D43D3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MARCELO DA SILVA NETO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11465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2126876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EEA" w:rsidRDefault="00313EEA" w:rsidP="00A10C8B">
      <w:r>
        <w:separator/>
      </w:r>
    </w:p>
  </w:endnote>
  <w:endnote w:type="continuationSeparator" w:id="1">
    <w:p w:rsidR="00313EEA" w:rsidRDefault="00313EE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EEA" w:rsidRDefault="00313EEA" w:rsidP="00A10C8B">
      <w:r>
        <w:separator/>
      </w:r>
    </w:p>
  </w:footnote>
  <w:footnote w:type="continuationSeparator" w:id="1">
    <w:p w:rsidR="00313EEA" w:rsidRDefault="00313EE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358E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358E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195987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58E6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0120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4656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105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64CF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0CB1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690F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3EEA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66398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4FCC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054B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D7FC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6E08"/>
    <w:rsid w:val="008B1741"/>
    <w:rsid w:val="008B4337"/>
    <w:rsid w:val="008B692B"/>
    <w:rsid w:val="008B727E"/>
    <w:rsid w:val="008B78DB"/>
    <w:rsid w:val="008C468F"/>
    <w:rsid w:val="008C75FB"/>
    <w:rsid w:val="008D287B"/>
    <w:rsid w:val="008D3334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2C7B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3D35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3995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1796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2019-10-07T17:24:00Z</dcterms:created>
  <dcterms:modified xsi:type="dcterms:W3CDTF">2019-10-07T17:24:00Z</dcterms:modified>
</cp:coreProperties>
</file>