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495BC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EDNALDO FERREIRA E SILVA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5D404A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1163340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01336C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23/10</w:t>
            </w:r>
            <w:r w:rsidR="00180AED">
              <w:rPr>
                <w:rFonts w:ascii="Arial" w:hAnsi="Arial" w:cs="Arial"/>
                <w:sz w:val="18"/>
                <w:szCs w:val="18"/>
              </w:rPr>
              <w:t>/201</w:t>
            </w:r>
            <w:r w:rsidR="00D647B4"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0D70C9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CONTADOR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0D70C9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PROGESP</w:t>
            </w:r>
          </w:p>
        </w:tc>
      </w:tr>
      <w:tr w:rsidR="00180AED" w:rsidRPr="00A67403" w:rsidTr="00441D27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0D70C9" w:rsidP="00441D27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CPE</w:t>
            </w:r>
            <w:r w:rsidR="00180AED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441D27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180AED" w:rsidP="009E0F7D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A67403">
              <w:rPr>
                <w:rFonts w:ascii="Arial" w:hAnsi="Arial" w:cs="Arial"/>
                <w:sz w:val="18"/>
                <w:szCs w:val="18"/>
              </w:rPr>
              <w:t xml:space="preserve">( </w:t>
            </w: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A67403">
              <w:rPr>
                <w:rFonts w:ascii="Arial" w:hAnsi="Arial" w:cs="Arial"/>
                <w:sz w:val="18"/>
                <w:szCs w:val="18"/>
              </w:rPr>
              <w:t xml:space="preserve"> ) 6º mês          (    ) 18º mês      (  </w:t>
            </w:r>
            <w:r w:rsidR="00C7145B">
              <w:rPr>
                <w:rFonts w:ascii="Arial" w:hAnsi="Arial" w:cs="Arial"/>
                <w:sz w:val="18"/>
                <w:szCs w:val="18"/>
              </w:rPr>
              <w:t>x</w:t>
            </w:r>
            <w:r w:rsidRPr="00A67403">
              <w:rPr>
                <w:rFonts w:ascii="Arial" w:hAnsi="Arial" w:cs="Arial"/>
                <w:sz w:val="18"/>
                <w:szCs w:val="18"/>
              </w:rPr>
              <w:t xml:space="preserve"> 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C7145B" w:rsidRDefault="00C7145B" w:rsidP="00C7145B">
            <w:pPr>
              <w:pStyle w:val="Cabealho"/>
              <w:rPr>
                <w:rFonts w:ascii="Arial" w:hAnsi="Arial" w:cs="Arial"/>
                <w:b/>
                <w:sz w:val="18"/>
                <w:szCs w:val="18"/>
              </w:rPr>
            </w:pPr>
            <w:r w:rsidRPr="00C7145B">
              <w:rPr>
                <w:rFonts w:ascii="Arial" w:hAnsi="Arial" w:cs="Arial"/>
                <w:b/>
                <w:sz w:val="18"/>
                <w:szCs w:val="18"/>
              </w:rPr>
              <w:t>23/10/2019 a 23</w:t>
            </w:r>
            <w:r w:rsidR="00561B5E" w:rsidRPr="00C7145B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Pr="00C7145B">
              <w:rPr>
                <w:rFonts w:ascii="Arial" w:hAnsi="Arial" w:cs="Arial"/>
                <w:b/>
                <w:sz w:val="18"/>
                <w:szCs w:val="18"/>
              </w:rPr>
              <w:t>04</w:t>
            </w:r>
            <w:r w:rsidR="000D70C9" w:rsidRPr="00C7145B">
              <w:rPr>
                <w:rFonts w:ascii="Arial" w:hAnsi="Arial" w:cs="Arial"/>
                <w:b/>
                <w:sz w:val="18"/>
                <w:szCs w:val="18"/>
              </w:rPr>
              <w:t>/201</w:t>
            </w:r>
            <w:r w:rsidR="007927EE" w:rsidRPr="00C7145B">
              <w:rPr>
                <w:rFonts w:ascii="Arial" w:hAnsi="Arial" w:cs="Arial"/>
                <w:b/>
                <w:sz w:val="18"/>
                <w:szCs w:val="18"/>
              </w:rPr>
              <w:t>9</w:t>
            </w:r>
          </w:p>
        </w:tc>
      </w:tr>
      <w:tr w:rsidR="00180AED" w:rsidRPr="00A67403" w:rsidTr="00441D27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180AED" w:rsidP="00BB22B0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A67403">
              <w:rPr>
                <w:rFonts w:ascii="Arial" w:hAnsi="Arial" w:cs="Arial"/>
                <w:sz w:val="18"/>
                <w:szCs w:val="18"/>
              </w:rPr>
              <w:t>(    ) 12º mês        (    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091081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EDUARDO PEREIRA NOBRE NETO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C42AFB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50928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99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7EF8" w:rsidRDefault="008E7EF8" w:rsidP="00A10C8B">
      <w:r>
        <w:separator/>
      </w:r>
    </w:p>
  </w:endnote>
  <w:endnote w:type="continuationSeparator" w:id="1">
    <w:p w:rsidR="008E7EF8" w:rsidRDefault="008E7EF8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7EF8" w:rsidRDefault="008E7EF8" w:rsidP="00A10C8B">
      <w:r>
        <w:separator/>
      </w:r>
    </w:p>
  </w:footnote>
  <w:footnote w:type="continuationSeparator" w:id="1">
    <w:p w:rsidR="008E7EF8" w:rsidRDefault="008E7EF8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B131EB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B131EB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31959827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4098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336C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081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D70C9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34CE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02C7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95BCD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B5E"/>
    <w:rsid w:val="00561E7C"/>
    <w:rsid w:val="005632A1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04A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56A28"/>
    <w:rsid w:val="00661FC6"/>
    <w:rsid w:val="0066289F"/>
    <w:rsid w:val="00663083"/>
    <w:rsid w:val="00663C8F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27EE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E7EF8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1A8E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0F7D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54F5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2ED8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1EB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63D6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22B0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2AFB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145B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B4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D5B5A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01C8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C6FF2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280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3</cp:revision>
  <cp:lastPrinted>2017-02-08T14:28:00Z</cp:lastPrinted>
  <dcterms:created xsi:type="dcterms:W3CDTF">2019-10-07T17:22:00Z</dcterms:created>
  <dcterms:modified xsi:type="dcterms:W3CDTF">2019-10-07T17:23:00Z</dcterms:modified>
</cp:coreProperties>
</file>