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632AD">
        <w:rPr>
          <w:rFonts w:ascii="Arial" w:hAnsi="Arial" w:cs="Arial"/>
          <w:b/>
          <w:bCs/>
          <w:color w:val="000000"/>
          <w:sz w:val="22"/>
          <w:szCs w:val="22"/>
        </w:rPr>
        <w:t xml:space="preserve"> KLEOMARA GOMES CERQUINHO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B0041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B0041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6A693B" w:rsidRPr="00E51895" w:rsidRDefault="00A96F5A" w:rsidP="009632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9632AD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E7384A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x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E7384A" w:rsidP="009632A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22/10/2019 a 21/04/2020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FF2116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1B580E"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C767D6">
        <w:rPr>
          <w:rFonts w:ascii="Arial" w:hAnsi="Arial" w:cs="Arial"/>
          <w:b/>
          <w:bCs/>
          <w:color w:val="000000"/>
          <w:sz w:val="22"/>
          <w:szCs w:val="22"/>
        </w:rPr>
        <w:t xml:space="preserve"> LYTTON LOMAS PIMENTA DE MEDEIROS FILHO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8A644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8A644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0D1BFE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0D1BFE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6A693B" w:rsidRPr="00E51895" w:rsidRDefault="00D66BC1" w:rsidP="008A644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E51895" w:rsidRDefault="008A644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E51895" w:rsidRDefault="00D66BC1" w:rsidP="004C23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PLAN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A836A6" w:rsidRDefault="002C4EC2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6A693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A693B">
              <w:rPr>
                <w:rFonts w:ascii="Arial" w:hAnsi="Arial" w:cs="Arial"/>
                <w:color w:val="000000"/>
                <w:sz w:val="16"/>
              </w:rPr>
              <w:t xml:space="preserve"> mês( 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6A693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6A693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2C4EC2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22/10/2019 a 21/04/2020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8B6" w:rsidRDefault="00DD78B6" w:rsidP="00A10C8B">
      <w:r>
        <w:separator/>
      </w:r>
    </w:p>
  </w:endnote>
  <w:endnote w:type="continuationSeparator" w:id="1">
    <w:p w:rsidR="00DD78B6" w:rsidRDefault="00DD78B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8B6" w:rsidRDefault="00DD78B6" w:rsidP="00A10C8B">
      <w:r>
        <w:separator/>
      </w:r>
    </w:p>
  </w:footnote>
  <w:footnote w:type="continuationSeparator" w:id="1">
    <w:p w:rsidR="00DD78B6" w:rsidRDefault="00DD78B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014B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014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250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1BFE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4EC2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470A"/>
    <w:rsid w:val="003C703E"/>
    <w:rsid w:val="003D4774"/>
    <w:rsid w:val="003D51B9"/>
    <w:rsid w:val="003D7AF7"/>
    <w:rsid w:val="003E3CC5"/>
    <w:rsid w:val="003E7CA4"/>
    <w:rsid w:val="003E7E0D"/>
    <w:rsid w:val="003F2E9B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06B4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7C7C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041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442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2AD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4B7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767D6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4A6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8B6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84A"/>
    <w:rsid w:val="00E74DD8"/>
    <w:rsid w:val="00E767F9"/>
    <w:rsid w:val="00E83796"/>
    <w:rsid w:val="00E83D7E"/>
    <w:rsid w:val="00E84645"/>
    <w:rsid w:val="00E9073C"/>
    <w:rsid w:val="00E912C5"/>
    <w:rsid w:val="00E947A1"/>
    <w:rsid w:val="00EA12F4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D6E4C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2116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2019-10-07T15:21:00Z</dcterms:created>
  <dcterms:modified xsi:type="dcterms:W3CDTF">2019-10-07T15:22:00Z</dcterms:modified>
</cp:coreProperties>
</file>