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400A2" w:rsidP="00CA1A46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LUIZA ANDRADE PEREIRA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0045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1266486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E3ACD" w:rsidP="00CA1A46">
            <w:pPr>
              <w:tabs>
                <w:tab w:val="left" w:pos="1065"/>
                <w:tab w:val="left" w:pos="129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22</w:t>
            </w:r>
            <w:r w:rsidR="00BF6B99"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073C0B">
              <w:rPr>
                <w:rFonts w:ascii="Arial Narrow" w:hAnsi="Arial Narrow" w:cs="Arial"/>
                <w:sz w:val="20"/>
                <w:szCs w:val="20"/>
              </w:rPr>
              <w:t>/2019</w:t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0045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0045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C50" w:rsidRPr="00D05C8C" w:rsidTr="006B58CB">
        <w:tc>
          <w:tcPr>
            <w:tcW w:w="1047" w:type="pct"/>
            <w:shd w:val="clear" w:color="auto" w:fill="F3F3F3"/>
          </w:tcPr>
          <w:p w:rsidR="00520C50" w:rsidRPr="00D52FEC" w:rsidRDefault="00520C50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520C50" w:rsidRPr="00174C1B" w:rsidRDefault="00520C50" w:rsidP="00520C50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520C50" w:rsidRPr="00A836A6" w:rsidRDefault="00520C50" w:rsidP="008327E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22/10/2019 a 21/04/2020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564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LYTTON LOMAS PIMENTA DE MEDEIROS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C6E" w:rsidRDefault="000F3C6E" w:rsidP="00A10C8B">
      <w:r>
        <w:separator/>
      </w:r>
    </w:p>
  </w:endnote>
  <w:endnote w:type="continuationSeparator" w:id="1">
    <w:p w:rsidR="000F3C6E" w:rsidRDefault="000F3C6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C6E" w:rsidRDefault="000F3C6E" w:rsidP="00A10C8B">
      <w:r>
        <w:separator/>
      </w:r>
    </w:p>
  </w:footnote>
  <w:footnote w:type="continuationSeparator" w:id="1">
    <w:p w:rsidR="000F3C6E" w:rsidRDefault="000F3C6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B055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B055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9523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0A2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C6E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0C50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556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E7A30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644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3ACD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15E4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442D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0457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29DD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2019-10-07T15:19:00Z</dcterms:created>
  <dcterms:modified xsi:type="dcterms:W3CDTF">2019-10-07T15:20:00Z</dcterms:modified>
</cp:coreProperties>
</file>