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808B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808B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3028501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808B8" w:rsidP="003808B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7319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3808B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131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 UNIVERSITÁRIO GETÚLIO VARGAS – HUGV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D12B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613117">
              <w:rPr>
                <w:rFonts w:ascii="Arial" w:hAnsi="Arial" w:cs="Arial"/>
                <w:sz w:val="18"/>
                <w:szCs w:val="18"/>
              </w:rPr>
              <w:t>IVISÃO DE GESTÃO DE PESSOAS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345F2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EA734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45F2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345F2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347923" w:rsidP="00345F2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F21487">
              <w:rPr>
                <w:rFonts w:ascii="Arial" w:hAnsi="Arial" w:cs="Arial"/>
                <w:sz w:val="18"/>
                <w:szCs w:val="18"/>
              </w:rPr>
              <w:t>/0</w:t>
            </w:r>
            <w:r w:rsidR="00345F25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 w:rsidR="00D4044A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345F25">
              <w:rPr>
                <w:rFonts w:ascii="Arial" w:hAnsi="Arial" w:cs="Arial"/>
                <w:sz w:val="18"/>
                <w:szCs w:val="18"/>
              </w:rPr>
              <w:t>3</w:t>
            </w:r>
            <w:r w:rsidR="00B7319F">
              <w:rPr>
                <w:rFonts w:ascii="Arial" w:hAnsi="Arial" w:cs="Arial"/>
                <w:sz w:val="18"/>
                <w:szCs w:val="18"/>
              </w:rPr>
              <w:t>/20</w:t>
            </w:r>
            <w:r w:rsidR="00345F25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52D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JHONES MONTE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E0F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2091332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4B1" w:rsidRDefault="009C54B1" w:rsidP="00A10C8B">
      <w:r>
        <w:separator/>
      </w:r>
    </w:p>
  </w:endnote>
  <w:endnote w:type="continuationSeparator" w:id="0">
    <w:p w:rsidR="009C54B1" w:rsidRDefault="009C54B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4B1" w:rsidRDefault="009C54B1" w:rsidP="00A10C8B">
      <w:r>
        <w:separator/>
      </w:r>
    </w:p>
  </w:footnote>
  <w:footnote w:type="continuationSeparator" w:id="0">
    <w:p w:rsidR="009C54B1" w:rsidRDefault="009C54B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D442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D44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02378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FD4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D92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5F25"/>
    <w:rsid w:val="00347923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8B8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85C72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11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B0B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4B1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5463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424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0E7D"/>
    <w:rsid w:val="00D22E9E"/>
    <w:rsid w:val="00D263F8"/>
    <w:rsid w:val="00D403E1"/>
    <w:rsid w:val="00D4044A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341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2018-06-14T14:48:00Z</dcterms:created>
  <dcterms:modified xsi:type="dcterms:W3CDTF">2019-09-17T19:04:00Z</dcterms:modified>
</cp:coreProperties>
</file>