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88706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JOSUÉ VIEIRA QUARESMA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88706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3028501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4758BB" w:rsidP="004758B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BF4F0F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BF4F0F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231A5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</w:t>
            </w:r>
            <w:r w:rsidR="008B3FC7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347A4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HOSPITAL UNIVERSITÁRIO GETÚLIO VARGAS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347A48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GESTÃO DE PESSOAS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8561E1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0C69AE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991247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8561E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7403">
              <w:rPr>
                <w:rFonts w:ascii="Arial" w:hAnsi="Arial" w:cs="Arial"/>
                <w:sz w:val="18"/>
                <w:szCs w:val="18"/>
              </w:rPr>
              <w:t>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347A48" w:rsidP="0099124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FD56BD">
              <w:rPr>
                <w:rFonts w:ascii="Arial" w:hAnsi="Arial" w:cs="Arial"/>
                <w:sz w:val="18"/>
                <w:szCs w:val="18"/>
              </w:rPr>
              <w:t>/0</w:t>
            </w:r>
            <w:r w:rsidR="00991247">
              <w:rPr>
                <w:rFonts w:ascii="Arial" w:hAnsi="Arial" w:cs="Arial"/>
                <w:sz w:val="18"/>
                <w:szCs w:val="18"/>
              </w:rPr>
              <w:t>9</w:t>
            </w:r>
            <w:r w:rsidR="00FD56BD">
              <w:rPr>
                <w:rFonts w:ascii="Arial" w:hAnsi="Arial" w:cs="Arial"/>
                <w:sz w:val="18"/>
                <w:szCs w:val="18"/>
              </w:rPr>
              <w:t>/201</w:t>
            </w:r>
            <w:r w:rsidR="008561E1">
              <w:rPr>
                <w:rFonts w:ascii="Arial" w:hAnsi="Arial" w:cs="Arial"/>
                <w:sz w:val="18"/>
                <w:szCs w:val="18"/>
              </w:rPr>
              <w:t>9</w:t>
            </w:r>
            <w:r w:rsidR="00FD56BD">
              <w:rPr>
                <w:rFonts w:ascii="Arial" w:hAnsi="Arial" w:cs="Arial"/>
                <w:sz w:val="18"/>
                <w:szCs w:val="18"/>
              </w:rPr>
              <w:t xml:space="preserve"> a 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FD56BD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991247">
              <w:rPr>
                <w:rFonts w:ascii="Arial" w:hAnsi="Arial" w:cs="Arial"/>
                <w:sz w:val="18"/>
                <w:szCs w:val="18"/>
              </w:rPr>
              <w:t>3</w:t>
            </w:r>
            <w:r w:rsidR="00FD56BD">
              <w:rPr>
                <w:rFonts w:ascii="Arial" w:hAnsi="Arial" w:cs="Arial"/>
                <w:sz w:val="18"/>
                <w:szCs w:val="18"/>
              </w:rPr>
              <w:t>/20</w:t>
            </w:r>
            <w:r w:rsidR="00991247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99124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8561E1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991247">
              <w:rPr>
                <w:rFonts w:ascii="Arial" w:hAnsi="Arial" w:cs="Arial"/>
                <w:sz w:val="18"/>
                <w:szCs w:val="18"/>
              </w:rPr>
              <w:t xml:space="preserve">x </w:t>
            </w:r>
            <w:r w:rsidRPr="00A67403">
              <w:rPr>
                <w:rFonts w:ascii="Arial" w:hAnsi="Arial" w:cs="Arial"/>
                <w:sz w:val="18"/>
                <w:szCs w:val="18"/>
              </w:rPr>
              <w:t>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750A8A" w:rsidP="002C1AF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  <w:r w:rsidR="002C1AFA">
              <w:rPr>
                <w:rFonts w:ascii="Arial" w:hAnsi="Arial" w:cs="Arial"/>
                <w:sz w:val="18"/>
                <w:szCs w:val="18"/>
              </w:rPr>
              <w:t>ÚLIO MARIO DE MELO E LI</w:t>
            </w:r>
            <w:r w:rsidR="005F6F86">
              <w:rPr>
                <w:rFonts w:ascii="Arial" w:hAnsi="Arial" w:cs="Arial"/>
                <w:sz w:val="18"/>
                <w:szCs w:val="18"/>
              </w:rPr>
              <w:t>MA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0666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0530598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D34" w:rsidRDefault="00E32D34" w:rsidP="00A10C8B">
      <w:r>
        <w:separator/>
      </w:r>
    </w:p>
  </w:endnote>
  <w:endnote w:type="continuationSeparator" w:id="0">
    <w:p w:rsidR="00E32D34" w:rsidRDefault="00E32D34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D34" w:rsidRDefault="00E32D34" w:rsidP="00A10C8B">
      <w:r>
        <w:separator/>
      </w:r>
    </w:p>
  </w:footnote>
  <w:footnote w:type="continuationSeparator" w:id="0">
    <w:p w:rsidR="00E32D34" w:rsidRDefault="00E32D34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8340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8340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023777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69AE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6665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1A59"/>
    <w:rsid w:val="00232C21"/>
    <w:rsid w:val="002342BF"/>
    <w:rsid w:val="00234A07"/>
    <w:rsid w:val="00237790"/>
    <w:rsid w:val="002404F8"/>
    <w:rsid w:val="00241E7C"/>
    <w:rsid w:val="00242EA3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1AFA"/>
    <w:rsid w:val="002C204D"/>
    <w:rsid w:val="002C60A7"/>
    <w:rsid w:val="002C7ECB"/>
    <w:rsid w:val="002D022F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7A48"/>
    <w:rsid w:val="00352E1A"/>
    <w:rsid w:val="003542F9"/>
    <w:rsid w:val="00354F18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0228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7F32"/>
    <w:rsid w:val="004733BD"/>
    <w:rsid w:val="004758BB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7E30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0A79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3AD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097"/>
    <w:rsid w:val="005F33EF"/>
    <w:rsid w:val="005F34AE"/>
    <w:rsid w:val="005F43F7"/>
    <w:rsid w:val="005F62CA"/>
    <w:rsid w:val="005F6536"/>
    <w:rsid w:val="005F6F8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17D16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0A8A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E550E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61E1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8706B"/>
    <w:rsid w:val="008901B2"/>
    <w:rsid w:val="00890C8A"/>
    <w:rsid w:val="00891046"/>
    <w:rsid w:val="008911B0"/>
    <w:rsid w:val="00897B84"/>
    <w:rsid w:val="008A07BC"/>
    <w:rsid w:val="008B3FC7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00E4"/>
    <w:rsid w:val="00991247"/>
    <w:rsid w:val="00991A72"/>
    <w:rsid w:val="0099576C"/>
    <w:rsid w:val="0099651C"/>
    <w:rsid w:val="00997B6B"/>
    <w:rsid w:val="009A18BD"/>
    <w:rsid w:val="009A196E"/>
    <w:rsid w:val="009A5B87"/>
    <w:rsid w:val="009A6651"/>
    <w:rsid w:val="009B4966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3407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4F0F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23A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4C48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4973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2D34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024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3536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6D73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020B"/>
    <w:rsid w:val="00FB216A"/>
    <w:rsid w:val="00FB3B6C"/>
    <w:rsid w:val="00FC03DC"/>
    <w:rsid w:val="00FC4998"/>
    <w:rsid w:val="00FC4B8E"/>
    <w:rsid w:val="00FC4C43"/>
    <w:rsid w:val="00FC5816"/>
    <w:rsid w:val="00FC6905"/>
    <w:rsid w:val="00FD44C7"/>
    <w:rsid w:val="00FD56BD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291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21</cp:revision>
  <cp:lastPrinted>2017-02-08T14:28:00Z</cp:lastPrinted>
  <dcterms:created xsi:type="dcterms:W3CDTF">2018-06-14T14:46:00Z</dcterms:created>
  <dcterms:modified xsi:type="dcterms:W3CDTF">2019-09-17T19:03:00Z</dcterms:modified>
</cp:coreProperties>
</file>