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Pr="00522F5C" w:rsidRDefault="00A5058A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0E33A2" w:rsidRDefault="000D6843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</w:t>
      </w:r>
      <w:r w:rsidR="007442CB">
        <w:rPr>
          <w:rFonts w:ascii="Arial" w:hAnsi="Arial" w:cs="Arial"/>
          <w:b/>
          <w:bCs/>
          <w:color w:val="000000"/>
          <w:sz w:val="22"/>
          <w:szCs w:val="22"/>
        </w:rPr>
        <w:t>mediata:</w:t>
      </w:r>
      <w:r w:rsidR="00A5058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CA485A">
        <w:rPr>
          <w:rFonts w:ascii="Arial" w:hAnsi="Arial" w:cs="Arial"/>
          <w:b/>
          <w:bCs/>
          <w:color w:val="000000"/>
          <w:sz w:val="22"/>
          <w:szCs w:val="22"/>
        </w:rPr>
        <w:t>PAULO ROGÉRIO DA COSTA COUCEIRO</w:t>
      </w:r>
    </w:p>
    <w:p w:rsidR="00A5058A" w:rsidRDefault="00A5058A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5E6526" w:rsidP="000F7F3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MARCOS </w:t>
            </w:r>
            <w:r w:rsidR="000F7F36">
              <w:rPr>
                <w:rFonts w:ascii="Arial" w:hAnsi="Arial" w:cs="Arial"/>
                <w:sz w:val="18"/>
                <w:szCs w:val="18"/>
              </w:rPr>
              <w:t>DENILSON DE OLIVEIRA MONTEIRO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86223B" w:rsidP="0067629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676295">
              <w:rPr>
                <w:rFonts w:ascii="Arial" w:hAnsi="Arial" w:cs="Arial"/>
                <w:sz w:val="18"/>
                <w:szCs w:val="18"/>
              </w:rPr>
              <w:t>268883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A919D3" w:rsidP="000F7F3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0F7F36">
              <w:rPr>
                <w:rFonts w:ascii="Arial" w:hAnsi="Arial" w:cs="Arial"/>
                <w:sz w:val="18"/>
                <w:szCs w:val="18"/>
              </w:rPr>
              <w:t>5</w:t>
            </w:r>
            <w:r w:rsidR="00A5058A">
              <w:rPr>
                <w:rFonts w:ascii="Arial" w:hAnsi="Arial" w:cs="Arial"/>
                <w:sz w:val="18"/>
                <w:szCs w:val="18"/>
              </w:rPr>
              <w:t>/03/201</w:t>
            </w:r>
            <w:r w:rsidR="0051635C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0F7F36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DE LABORATÓRIO/ÁREA: QUÍMICA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0F7F36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 – CAM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0F7F36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CENTRAL ANALÍTICA DO CAM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A5058A" w:rsidP="0062394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2F40F0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15716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C15716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F54FB7" w:rsidP="00C15716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0F7F36">
              <w:rPr>
                <w:rFonts w:ascii="Arial" w:hAnsi="Arial" w:cs="Arial"/>
                <w:sz w:val="18"/>
                <w:szCs w:val="18"/>
              </w:rPr>
              <w:t>5</w:t>
            </w:r>
            <w:r w:rsidR="00A5058A">
              <w:rPr>
                <w:rFonts w:ascii="Arial" w:hAnsi="Arial" w:cs="Arial"/>
                <w:sz w:val="18"/>
                <w:szCs w:val="18"/>
              </w:rPr>
              <w:t>/0</w:t>
            </w:r>
            <w:r w:rsidR="00C15716">
              <w:rPr>
                <w:rFonts w:ascii="Arial" w:hAnsi="Arial" w:cs="Arial"/>
                <w:sz w:val="18"/>
                <w:szCs w:val="18"/>
              </w:rPr>
              <w:t>9</w:t>
            </w:r>
            <w:r w:rsidR="00A5058A">
              <w:rPr>
                <w:rFonts w:ascii="Arial" w:hAnsi="Arial" w:cs="Arial"/>
                <w:sz w:val="18"/>
                <w:szCs w:val="18"/>
              </w:rPr>
              <w:t>/201</w:t>
            </w:r>
            <w:r w:rsidR="00623947">
              <w:rPr>
                <w:rFonts w:ascii="Arial" w:hAnsi="Arial" w:cs="Arial"/>
                <w:sz w:val="18"/>
                <w:szCs w:val="18"/>
              </w:rPr>
              <w:t>9</w:t>
            </w:r>
            <w:r w:rsidR="00EF21B3">
              <w:rPr>
                <w:rFonts w:ascii="Arial" w:hAnsi="Arial" w:cs="Arial"/>
                <w:sz w:val="18"/>
                <w:szCs w:val="18"/>
              </w:rPr>
              <w:t xml:space="preserve"> a 0</w:t>
            </w:r>
            <w:r w:rsidR="000F7F36">
              <w:rPr>
                <w:rFonts w:ascii="Arial" w:hAnsi="Arial" w:cs="Arial"/>
                <w:sz w:val="18"/>
                <w:szCs w:val="18"/>
              </w:rPr>
              <w:t>4</w:t>
            </w:r>
            <w:r w:rsidR="00A5058A">
              <w:rPr>
                <w:rFonts w:ascii="Arial" w:hAnsi="Arial" w:cs="Arial"/>
                <w:sz w:val="18"/>
                <w:szCs w:val="18"/>
              </w:rPr>
              <w:t>/0</w:t>
            </w:r>
            <w:r w:rsidR="00C15716">
              <w:rPr>
                <w:rFonts w:ascii="Arial" w:hAnsi="Arial" w:cs="Arial"/>
                <w:sz w:val="18"/>
                <w:szCs w:val="18"/>
              </w:rPr>
              <w:t>3</w:t>
            </w:r>
            <w:r w:rsidR="00A5058A">
              <w:rPr>
                <w:rFonts w:ascii="Arial" w:hAnsi="Arial" w:cs="Arial"/>
                <w:sz w:val="18"/>
                <w:szCs w:val="18"/>
              </w:rPr>
              <w:t>/20</w:t>
            </w:r>
            <w:r w:rsidR="00C15716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Pr="00522F5C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A02FBA">
        <w:rPr>
          <w:rFonts w:ascii="Arial" w:hAnsi="Arial" w:cs="Arial"/>
          <w:b/>
          <w:bCs/>
          <w:color w:val="000000"/>
          <w:sz w:val="22"/>
          <w:szCs w:val="22"/>
        </w:rPr>
        <w:t>CRISTINE DE MELLO DIAS MACHADO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16353" w:rsidRPr="00A836A6" w:rsidRDefault="00516353" w:rsidP="0051635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16353" w:rsidRPr="00A72118" w:rsidRDefault="00F00919" w:rsidP="002A0E0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MARCOS </w:t>
            </w:r>
            <w:r w:rsidR="002A0E03">
              <w:rPr>
                <w:rFonts w:ascii="Arial" w:hAnsi="Arial" w:cs="Arial"/>
                <w:sz w:val="18"/>
                <w:szCs w:val="18"/>
              </w:rPr>
              <w:t>DENILSON DE OLIVEIRA MONTEIRO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16353" w:rsidRPr="00E51895" w:rsidRDefault="002A0E03" w:rsidP="00B24F0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1268883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16353" w:rsidRPr="00E51895" w:rsidRDefault="00DA6ED9" w:rsidP="005724C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2A0E03">
              <w:rPr>
                <w:rFonts w:ascii="Arial" w:hAnsi="Arial" w:cs="Arial"/>
                <w:sz w:val="18"/>
                <w:szCs w:val="18"/>
              </w:rPr>
              <w:t>5</w:t>
            </w:r>
            <w:r w:rsidR="00516353">
              <w:rPr>
                <w:rFonts w:ascii="Arial" w:hAnsi="Arial" w:cs="Arial"/>
                <w:sz w:val="18"/>
                <w:szCs w:val="18"/>
              </w:rPr>
              <w:t>/03/201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16353" w:rsidRPr="00E51895" w:rsidRDefault="002A0E03" w:rsidP="000220E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DE LABORATÓRIO/ÁREA: QUÍMICA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16353" w:rsidRPr="00E51895" w:rsidRDefault="002A0E03" w:rsidP="002A0E0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 - CAM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16353" w:rsidRPr="00A836A6" w:rsidRDefault="002A0E03" w:rsidP="009B3E4F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 DO CAM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16353" w:rsidRPr="00A836A6" w:rsidRDefault="00516353" w:rsidP="0062394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D20C0C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BE6383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516353" w:rsidRPr="00A836A6" w:rsidRDefault="00BE6383" w:rsidP="00A02FBA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05/09/2019 a 04/03/2020</w:t>
            </w:r>
          </w:p>
        </w:tc>
      </w:tr>
    </w:tbl>
    <w:p w:rsidR="00516353" w:rsidRPr="00A836A6" w:rsidRDefault="00516353" w:rsidP="00516353">
      <w:pPr>
        <w:jc w:val="both"/>
        <w:rPr>
          <w:rFonts w:ascii="Arial" w:hAnsi="Arial" w:cs="Arial"/>
          <w:color w:val="000000"/>
          <w:sz w:val="18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16353" w:rsidRPr="00A836A6" w:rsidTr="009B3E4F">
        <w:tc>
          <w:tcPr>
            <w:tcW w:w="5000" w:type="pct"/>
            <w:gridSpan w:val="5"/>
            <w:shd w:val="clear" w:color="auto" w:fill="E0E0E0"/>
            <w:vAlign w:val="bottom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EB445B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trHeight w:val="803"/>
        </w:trPr>
        <w:tc>
          <w:tcPr>
            <w:tcW w:w="9709" w:type="dxa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16353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ED1269" w:rsidTr="009B3E4F">
        <w:trPr>
          <w:trHeight w:val="1026"/>
        </w:trPr>
        <w:tc>
          <w:tcPr>
            <w:tcW w:w="9709" w:type="dxa"/>
            <w:gridSpan w:val="5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16353" w:rsidRPr="00ED1269" w:rsidTr="009B3E4F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16353" w:rsidRPr="00ED1269" w:rsidRDefault="00516353" w:rsidP="009B3E4F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16353" w:rsidRPr="00ED1269" w:rsidTr="009B3E4F">
        <w:trPr>
          <w:cantSplit/>
          <w:trHeight w:val="354"/>
        </w:trPr>
        <w:tc>
          <w:tcPr>
            <w:tcW w:w="9709" w:type="dxa"/>
            <w:gridSpan w:val="2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16353" w:rsidRPr="00ED1269" w:rsidTr="009B3E4F">
        <w:trPr>
          <w:cantSplit/>
          <w:trHeight w:val="393"/>
        </w:trPr>
        <w:tc>
          <w:tcPr>
            <w:tcW w:w="4319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B66" w:rsidRDefault="00611B66" w:rsidP="00A10C8B">
      <w:r>
        <w:separator/>
      </w:r>
    </w:p>
  </w:endnote>
  <w:endnote w:type="continuationSeparator" w:id="0">
    <w:p w:rsidR="00611B66" w:rsidRDefault="00611B66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B66" w:rsidRDefault="00611B66" w:rsidP="00A10C8B">
      <w:r>
        <w:separator/>
      </w:r>
    </w:p>
  </w:footnote>
  <w:footnote w:type="continuationSeparator" w:id="0">
    <w:p w:rsidR="00611B66" w:rsidRDefault="00611B66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967B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967B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952909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8A2"/>
    <w:rsid w:val="000128B7"/>
    <w:rsid w:val="000129D6"/>
    <w:rsid w:val="00014FFB"/>
    <w:rsid w:val="00016F7D"/>
    <w:rsid w:val="00017BF6"/>
    <w:rsid w:val="00020468"/>
    <w:rsid w:val="00020B3E"/>
    <w:rsid w:val="0002205D"/>
    <w:rsid w:val="000220E3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3FEB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D6843"/>
    <w:rsid w:val="000E1A73"/>
    <w:rsid w:val="000E1C10"/>
    <w:rsid w:val="000E1D6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0F7F36"/>
    <w:rsid w:val="001023C3"/>
    <w:rsid w:val="0010368D"/>
    <w:rsid w:val="001055A2"/>
    <w:rsid w:val="00106D7F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0E03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2F40F0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5BE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7792E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353"/>
    <w:rsid w:val="005163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24C1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5BD8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526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1B66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3947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6295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1EF3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D4F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468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23E2"/>
    <w:rsid w:val="00853524"/>
    <w:rsid w:val="008535DB"/>
    <w:rsid w:val="0085511F"/>
    <w:rsid w:val="008553E2"/>
    <w:rsid w:val="00855812"/>
    <w:rsid w:val="0085721E"/>
    <w:rsid w:val="008614A3"/>
    <w:rsid w:val="00862227"/>
    <w:rsid w:val="0086223B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8BE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BDE"/>
    <w:rsid w:val="00975E0C"/>
    <w:rsid w:val="00976394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1C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9F735B"/>
    <w:rsid w:val="00A02FBA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58A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19D3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4F02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6383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5716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659A"/>
    <w:rsid w:val="00C879DC"/>
    <w:rsid w:val="00C945B5"/>
    <w:rsid w:val="00C967B7"/>
    <w:rsid w:val="00C977A5"/>
    <w:rsid w:val="00CA110F"/>
    <w:rsid w:val="00CA485A"/>
    <w:rsid w:val="00CA567C"/>
    <w:rsid w:val="00CB031E"/>
    <w:rsid w:val="00CB3A6F"/>
    <w:rsid w:val="00CC201D"/>
    <w:rsid w:val="00CC4541"/>
    <w:rsid w:val="00CC551F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0C0C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EA5"/>
    <w:rsid w:val="00DA6ED9"/>
    <w:rsid w:val="00DB0B1B"/>
    <w:rsid w:val="00DB53A7"/>
    <w:rsid w:val="00DB741A"/>
    <w:rsid w:val="00DC1F36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4FD2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3C7A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1B3"/>
    <w:rsid w:val="00EF2D53"/>
    <w:rsid w:val="00EF5303"/>
    <w:rsid w:val="00EF6C38"/>
    <w:rsid w:val="00F00919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FB7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1163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24</cp:revision>
  <cp:lastPrinted>2017-02-08T14:28:00Z</cp:lastPrinted>
  <dcterms:created xsi:type="dcterms:W3CDTF">2018-04-26T16:46:00Z</dcterms:created>
  <dcterms:modified xsi:type="dcterms:W3CDTF">2019-09-09T14:11:00Z</dcterms:modified>
</cp:coreProperties>
</file>