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B163B">
        <w:rPr>
          <w:rFonts w:ascii="Arial" w:hAnsi="Arial" w:cs="Arial"/>
          <w:b/>
          <w:bCs/>
          <w:color w:val="000000"/>
          <w:sz w:val="22"/>
          <w:szCs w:val="22"/>
        </w:rPr>
        <w:t>HERBETT SEGUNDO RODRIGUES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B163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489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B163B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489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6489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FF0A0A" w:rsidP="004468E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468E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FF0A0A" w:rsidRDefault="004468E2" w:rsidP="00C94DD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4743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Pr="00522F5C" w:rsidRDefault="00AD4743" w:rsidP="00AD474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E0137">
        <w:rPr>
          <w:rFonts w:ascii="Arial" w:hAnsi="Arial" w:cs="Arial"/>
          <w:b/>
          <w:bCs/>
          <w:color w:val="000000"/>
          <w:sz w:val="22"/>
          <w:szCs w:val="22"/>
        </w:rPr>
        <w:t>PATRICK FILGUEIRAS DA SILVA</w:t>
      </w:r>
    </w:p>
    <w:p w:rsidR="00AD4743" w:rsidRDefault="00AD4743" w:rsidP="00AD474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4743" w:rsidRPr="00A836A6" w:rsidRDefault="00AD4743" w:rsidP="00AD474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4743" w:rsidRPr="00A72118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RENATO NOGUEIRA CARVALHO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01/03/2018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4743" w:rsidRPr="00E51895" w:rsidRDefault="00AD4743" w:rsidP="004A382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DPE</w:t>
            </w:r>
          </w:p>
        </w:tc>
      </w:tr>
      <w:tr w:rsidR="00AD4743" w:rsidRPr="00A836A6" w:rsidTr="004A3821">
        <w:tc>
          <w:tcPr>
            <w:tcW w:w="1300" w:type="pct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4743" w:rsidRPr="00A836A6" w:rsidRDefault="00EA48C1" w:rsidP="007669F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AD474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669FA">
              <w:rPr>
                <w:rFonts w:ascii="Arial" w:hAnsi="Arial" w:cs="Arial"/>
                <w:color w:val="000000"/>
                <w:sz w:val="16"/>
              </w:rPr>
              <w:t>x</w:t>
            </w:r>
            <w:r w:rsidR="00AD4743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D4743" w:rsidRPr="00EA48C1" w:rsidRDefault="007669FA" w:rsidP="00E86E3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01/09/2019 a 28/02/2020</w:t>
            </w:r>
          </w:p>
        </w:tc>
      </w:tr>
    </w:tbl>
    <w:p w:rsidR="00AD4743" w:rsidRPr="00A836A6" w:rsidRDefault="00AD4743" w:rsidP="00AD4743">
      <w:pPr>
        <w:jc w:val="both"/>
        <w:rPr>
          <w:rFonts w:ascii="Arial" w:hAnsi="Arial" w:cs="Arial"/>
          <w:color w:val="000000"/>
          <w:sz w:val="18"/>
        </w:rPr>
      </w:pPr>
    </w:p>
    <w:p w:rsidR="00AD4743" w:rsidRPr="00A836A6" w:rsidRDefault="00AD4743" w:rsidP="00AD474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4743" w:rsidRPr="00A836A6" w:rsidTr="004A3821">
        <w:tc>
          <w:tcPr>
            <w:tcW w:w="5000" w:type="pct"/>
            <w:gridSpan w:val="5"/>
            <w:shd w:val="clear" w:color="auto" w:fill="E0E0E0"/>
            <w:vAlign w:val="bottom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EB445B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4743" w:rsidRPr="00A836A6" w:rsidTr="004A3821"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1590" w:type="pct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5000" w:type="pct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4743" w:rsidRPr="00A836A6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rPr>
          <w:trHeight w:val="803"/>
        </w:trPr>
        <w:tc>
          <w:tcPr>
            <w:tcW w:w="9709" w:type="dxa"/>
            <w:gridSpan w:val="5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4743" w:rsidRDefault="00AD4743" w:rsidP="00AD474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4743" w:rsidRPr="00A836A6" w:rsidTr="004A382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4743" w:rsidRPr="00A836A6" w:rsidRDefault="00AD4743" w:rsidP="004A382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4743" w:rsidRPr="00A836A6" w:rsidTr="004A382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4743" w:rsidRPr="00A836A6" w:rsidRDefault="00AD4743" w:rsidP="004A382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4743" w:rsidRPr="00A836A6" w:rsidRDefault="00AD4743" w:rsidP="004A382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A836A6" w:rsidTr="004A3821">
        <w:tc>
          <w:tcPr>
            <w:tcW w:w="2910" w:type="dxa"/>
          </w:tcPr>
          <w:p w:rsidR="00AD4743" w:rsidRPr="00A836A6" w:rsidRDefault="00AD4743" w:rsidP="004A382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4743" w:rsidRPr="00A836A6" w:rsidRDefault="00AD4743" w:rsidP="004A382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4743" w:rsidRPr="00ED1269" w:rsidTr="004A3821">
        <w:trPr>
          <w:trHeight w:val="1026"/>
        </w:trPr>
        <w:tc>
          <w:tcPr>
            <w:tcW w:w="9709" w:type="dxa"/>
            <w:gridSpan w:val="5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4743" w:rsidRPr="00ED1269" w:rsidTr="004A382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4743" w:rsidRPr="00ED1269" w:rsidRDefault="00AD4743" w:rsidP="004A382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4743" w:rsidRPr="00ED1269" w:rsidTr="004A3821">
        <w:trPr>
          <w:cantSplit/>
          <w:trHeight w:val="354"/>
        </w:trPr>
        <w:tc>
          <w:tcPr>
            <w:tcW w:w="9709" w:type="dxa"/>
            <w:gridSpan w:val="2"/>
          </w:tcPr>
          <w:p w:rsidR="00AD4743" w:rsidRPr="00ED1269" w:rsidRDefault="00AD4743" w:rsidP="004A382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4743" w:rsidRPr="00ED1269" w:rsidTr="004A3821">
        <w:trPr>
          <w:cantSplit/>
          <w:trHeight w:val="393"/>
        </w:trPr>
        <w:tc>
          <w:tcPr>
            <w:tcW w:w="4319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4743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4743" w:rsidRPr="00ED1269" w:rsidRDefault="00AD4743" w:rsidP="004A382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4743" w:rsidRPr="00792543" w:rsidRDefault="00AD4743" w:rsidP="00AD4743">
      <w:pPr>
        <w:rPr>
          <w:vanish/>
        </w:rPr>
      </w:pPr>
    </w:p>
    <w:p w:rsidR="00AD4743" w:rsidRPr="00792543" w:rsidRDefault="00AD4743" w:rsidP="00AD4743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E9B" w:rsidRDefault="00B87E9B" w:rsidP="00A10C8B">
      <w:r>
        <w:separator/>
      </w:r>
    </w:p>
  </w:endnote>
  <w:endnote w:type="continuationSeparator" w:id="1">
    <w:p w:rsidR="00B87E9B" w:rsidRDefault="00B87E9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E9B" w:rsidRDefault="00B87E9B" w:rsidP="00A10C8B">
      <w:r>
        <w:separator/>
      </w:r>
    </w:p>
  </w:footnote>
  <w:footnote w:type="continuationSeparator" w:id="1">
    <w:p w:rsidR="00B87E9B" w:rsidRDefault="00B87E9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C2B8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C2B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90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EB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EB3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DE0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8E2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0137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893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63B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506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E0C"/>
    <w:rsid w:val="007344CB"/>
    <w:rsid w:val="007442CB"/>
    <w:rsid w:val="00744728"/>
    <w:rsid w:val="00744BC7"/>
    <w:rsid w:val="0074560C"/>
    <w:rsid w:val="00747699"/>
    <w:rsid w:val="007669F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2F2F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2ABF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743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678F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7E9B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4DD9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E35"/>
    <w:rsid w:val="00E9073C"/>
    <w:rsid w:val="00E912C5"/>
    <w:rsid w:val="00E947A1"/>
    <w:rsid w:val="00EA24C8"/>
    <w:rsid w:val="00EA254F"/>
    <w:rsid w:val="00EA48C1"/>
    <w:rsid w:val="00EA57E7"/>
    <w:rsid w:val="00EA77F8"/>
    <w:rsid w:val="00EB1FA7"/>
    <w:rsid w:val="00EB445B"/>
    <w:rsid w:val="00EB4A16"/>
    <w:rsid w:val="00EB7E80"/>
    <w:rsid w:val="00EC1ADC"/>
    <w:rsid w:val="00EC2B8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A0A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2019-09-03T13:44:00Z</dcterms:created>
  <dcterms:modified xsi:type="dcterms:W3CDTF">2019-09-03T13:44:00Z</dcterms:modified>
</cp:coreProperties>
</file>