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LOHANA FROTA PAZ</w:t>
            </w:r>
            <w:r w:rsidR="00EF66CE">
              <w:rPr>
                <w:rFonts w:ascii="Arial" w:hAnsi="Arial" w:cs="Arial"/>
                <w:sz w:val="18"/>
                <w:szCs w:val="18"/>
              </w:rPr>
              <w:t xml:space="preserve"> DE OLIVEIRA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2983129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7319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CAC/DDP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1D25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24º mês   (   ) 30º mês</w:t>
            </w:r>
          </w:p>
        </w:tc>
        <w:tc>
          <w:tcPr>
            <w:tcW w:w="1190" w:type="pct"/>
            <w:gridSpan w:val="2"/>
          </w:tcPr>
          <w:p w:rsidR="00A3226E" w:rsidRPr="007C334F" w:rsidRDefault="00AB3ECD" w:rsidP="00AB3ECD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01/09/2019 a 28</w:t>
            </w:r>
            <w:r w:rsidR="004D395F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D395F">
              <w:rPr>
                <w:rFonts w:ascii="Arial" w:hAnsi="Arial" w:cs="Arial"/>
                <w:sz w:val="18"/>
                <w:szCs w:val="18"/>
              </w:rPr>
              <w:t>/20</w:t>
            </w:r>
            <w:r w:rsidR="0084293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392E5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SERGIA OMAR COLARES ALEGRIA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CB0" w:rsidRDefault="003A5CB0" w:rsidP="00A10C8B">
      <w:r>
        <w:separator/>
      </w:r>
    </w:p>
  </w:endnote>
  <w:endnote w:type="continuationSeparator" w:id="1">
    <w:p w:rsidR="003A5CB0" w:rsidRDefault="003A5CB0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CB0" w:rsidRDefault="003A5CB0" w:rsidP="00A10C8B">
      <w:r>
        <w:separator/>
      </w:r>
    </w:p>
  </w:footnote>
  <w:footnote w:type="continuationSeparator" w:id="1">
    <w:p w:rsidR="003A5CB0" w:rsidRDefault="003A5CB0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1100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1100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00866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2B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24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552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A5CB0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395F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04C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11CF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334F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2937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7B3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000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3ECD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47D01"/>
    <w:rsid w:val="00B578B3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6CE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2019-09-03T13:33:00Z</dcterms:created>
  <dcterms:modified xsi:type="dcterms:W3CDTF">2019-09-03T13:38:00Z</dcterms:modified>
</cp:coreProperties>
</file>