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01D68">
        <w:rPr>
          <w:rFonts w:ascii="Arial" w:hAnsi="Arial" w:cs="Arial"/>
          <w:b/>
          <w:bCs/>
          <w:color w:val="000000"/>
          <w:sz w:val="22"/>
          <w:szCs w:val="22"/>
        </w:rPr>
        <w:t>PAULO ROMULO LIMA DE MATOS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154DA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FERNANDO DINIZ ABREU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154DA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2388110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154D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154DA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154DA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154DA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INFRAESTRUTURA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CC03B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4A261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CC03B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CE73EA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B672F" w:rsidRDefault="00CE73EA" w:rsidP="00B8585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</w:t>
            </w:r>
            <w:r w:rsidR="00AB672F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B8585F">
              <w:rPr>
                <w:rFonts w:ascii="Arial" w:hAnsi="Arial" w:cs="Arial"/>
                <w:sz w:val="18"/>
                <w:szCs w:val="18"/>
              </w:rPr>
              <w:t xml:space="preserve"> a 17</w:t>
            </w:r>
            <w:r w:rsidR="00AB672F">
              <w:rPr>
                <w:rFonts w:ascii="Arial" w:hAnsi="Arial" w:cs="Arial"/>
                <w:sz w:val="18"/>
                <w:szCs w:val="18"/>
              </w:rPr>
              <w:t>/</w:t>
            </w:r>
            <w:r w:rsidR="00B8585F">
              <w:rPr>
                <w:rFonts w:ascii="Arial" w:hAnsi="Arial" w:cs="Arial"/>
                <w:sz w:val="18"/>
                <w:szCs w:val="18"/>
              </w:rPr>
              <w:t>10</w:t>
            </w:r>
            <w:r w:rsidR="00AB672F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0154DA" w:rsidRDefault="000154DA" w:rsidP="000154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0154DA" w:rsidRDefault="000154DA" w:rsidP="000154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0154DA" w:rsidRDefault="000154DA" w:rsidP="000154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154DA" w:rsidRPr="00522F5C" w:rsidRDefault="000154DA" w:rsidP="000154D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154DA" w:rsidRDefault="000154DA" w:rsidP="000154D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</w:t>
      </w:r>
      <w:r w:rsidR="00D77641">
        <w:rPr>
          <w:rFonts w:ascii="Arial" w:hAnsi="Arial" w:cs="Arial"/>
          <w:b/>
          <w:bCs/>
          <w:color w:val="000000"/>
          <w:sz w:val="22"/>
          <w:szCs w:val="22"/>
        </w:rPr>
        <w:t>dor: FRANCISCO REGILSON PINHO DE MATOS</w:t>
      </w:r>
    </w:p>
    <w:p w:rsidR="000154DA" w:rsidRDefault="000154DA" w:rsidP="000154D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154DA" w:rsidRPr="00A836A6" w:rsidRDefault="000154DA" w:rsidP="000154D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0154DA" w:rsidRPr="00A836A6" w:rsidRDefault="000154DA" w:rsidP="000154D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0154DA" w:rsidRPr="00A836A6" w:rsidRDefault="000154DA" w:rsidP="000154D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0154DA" w:rsidRPr="00A836A6" w:rsidTr="009F6F4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0154DA" w:rsidRPr="00A836A6" w:rsidTr="009F6F49">
        <w:tc>
          <w:tcPr>
            <w:tcW w:w="1300" w:type="pct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0154DA" w:rsidRPr="00A72118" w:rsidRDefault="000154DA" w:rsidP="009F6F4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FERNANDO DINIZ ABREU SILVA</w:t>
            </w:r>
          </w:p>
        </w:tc>
      </w:tr>
      <w:tr w:rsidR="000154DA" w:rsidRPr="00A836A6" w:rsidTr="009F6F49">
        <w:tc>
          <w:tcPr>
            <w:tcW w:w="1300" w:type="pct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0154DA" w:rsidRPr="00E51895" w:rsidRDefault="000154DA" w:rsidP="009F6F4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2388110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0154DA" w:rsidRPr="00E51895" w:rsidRDefault="000154DA" w:rsidP="009F6F4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17/04/2017</w:t>
            </w:r>
          </w:p>
        </w:tc>
      </w:tr>
      <w:tr w:rsidR="000154DA" w:rsidRPr="00A836A6" w:rsidTr="009F6F49">
        <w:tc>
          <w:tcPr>
            <w:tcW w:w="1300" w:type="pct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0154DA" w:rsidRPr="00E51895" w:rsidRDefault="000154DA" w:rsidP="009F6F4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0154DA" w:rsidRPr="00A836A6" w:rsidTr="009F6F49">
        <w:tc>
          <w:tcPr>
            <w:tcW w:w="1300" w:type="pct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0154DA" w:rsidRPr="00E51895" w:rsidRDefault="000154DA" w:rsidP="009F6F4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0154DA" w:rsidRPr="00A836A6" w:rsidTr="009F6F49">
        <w:tc>
          <w:tcPr>
            <w:tcW w:w="1300" w:type="pct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INFRAESTRUTURA</w:t>
            </w:r>
          </w:p>
        </w:tc>
      </w:tr>
      <w:tr w:rsidR="000154DA" w:rsidRPr="00A836A6" w:rsidTr="009F6F49">
        <w:tc>
          <w:tcPr>
            <w:tcW w:w="1300" w:type="pct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0154DA" w:rsidRPr="00A836A6" w:rsidRDefault="000154DA" w:rsidP="00353A6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353A6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6E02C0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89363A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0154DA" w:rsidRPr="00AB672F" w:rsidRDefault="0089363A" w:rsidP="00AB672F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17/04/2019 a 17/10/2019</w:t>
            </w:r>
          </w:p>
        </w:tc>
      </w:tr>
    </w:tbl>
    <w:p w:rsidR="000154DA" w:rsidRPr="00A836A6" w:rsidRDefault="000154DA" w:rsidP="000154DA">
      <w:pPr>
        <w:jc w:val="both"/>
        <w:rPr>
          <w:rFonts w:ascii="Arial" w:hAnsi="Arial" w:cs="Arial"/>
          <w:color w:val="000000"/>
          <w:sz w:val="18"/>
        </w:rPr>
      </w:pPr>
    </w:p>
    <w:p w:rsidR="000154DA" w:rsidRPr="00A836A6" w:rsidRDefault="000154DA" w:rsidP="000154D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154DA" w:rsidRPr="00A836A6" w:rsidTr="009F6F4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0154DA" w:rsidRPr="00A836A6" w:rsidTr="009F6F49">
        <w:tc>
          <w:tcPr>
            <w:tcW w:w="5000" w:type="pct"/>
            <w:gridSpan w:val="5"/>
            <w:shd w:val="clear" w:color="auto" w:fill="E0E0E0"/>
            <w:vAlign w:val="bottom"/>
          </w:tcPr>
          <w:p w:rsidR="000154DA" w:rsidRPr="00A836A6" w:rsidRDefault="000154DA" w:rsidP="009F6F4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0154DA" w:rsidRPr="00A836A6" w:rsidRDefault="000154DA" w:rsidP="009F6F4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154DA" w:rsidRPr="00A836A6" w:rsidTr="009F6F4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154DA" w:rsidRPr="00A836A6" w:rsidRDefault="000154DA" w:rsidP="009F6F4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154DA" w:rsidRPr="00EB445B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5000" w:type="pct"/>
            <w:gridSpan w:val="5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154DA" w:rsidRPr="00A836A6" w:rsidRDefault="000154DA" w:rsidP="000154D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0154DA" w:rsidRPr="00A836A6" w:rsidTr="009F6F49">
        <w:tc>
          <w:tcPr>
            <w:tcW w:w="5000" w:type="pct"/>
            <w:gridSpan w:val="5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0154DA" w:rsidRPr="00A836A6" w:rsidTr="009F6F4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154DA" w:rsidRPr="00A836A6" w:rsidTr="009F6F49">
        <w:trPr>
          <w:cantSplit/>
        </w:trPr>
        <w:tc>
          <w:tcPr>
            <w:tcW w:w="1590" w:type="pct"/>
            <w:vMerge/>
            <w:shd w:val="clear" w:color="auto" w:fill="E0E0E0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154DA" w:rsidRPr="00A836A6" w:rsidRDefault="000154DA" w:rsidP="009F6F4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5000" w:type="pct"/>
            <w:gridSpan w:val="5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0154DA" w:rsidRPr="00A836A6" w:rsidTr="009F6F4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154DA" w:rsidRPr="00A836A6" w:rsidTr="009F6F49">
        <w:trPr>
          <w:cantSplit/>
        </w:trPr>
        <w:tc>
          <w:tcPr>
            <w:tcW w:w="1590" w:type="pct"/>
            <w:vMerge/>
            <w:shd w:val="clear" w:color="auto" w:fill="E0E0E0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154DA" w:rsidRPr="00A836A6" w:rsidRDefault="000154DA" w:rsidP="009F6F4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1590" w:type="pct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5000" w:type="pct"/>
            <w:gridSpan w:val="5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0154DA" w:rsidRPr="00A836A6" w:rsidRDefault="000154DA" w:rsidP="000154D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154DA" w:rsidRPr="00A836A6" w:rsidTr="009F6F49">
        <w:tc>
          <w:tcPr>
            <w:tcW w:w="9709" w:type="dxa"/>
            <w:gridSpan w:val="5"/>
            <w:shd w:val="clear" w:color="auto" w:fill="D9D9D9"/>
          </w:tcPr>
          <w:p w:rsidR="000154DA" w:rsidRPr="00A836A6" w:rsidRDefault="000154DA" w:rsidP="009F6F4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0154DA" w:rsidRPr="00A836A6" w:rsidTr="009F6F4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154DA" w:rsidRPr="00A836A6" w:rsidTr="009F6F49">
        <w:trPr>
          <w:cantSplit/>
        </w:trPr>
        <w:tc>
          <w:tcPr>
            <w:tcW w:w="2910" w:type="dxa"/>
            <w:vMerge/>
            <w:shd w:val="clear" w:color="auto" w:fill="E0E0E0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154DA" w:rsidRPr="00A836A6" w:rsidRDefault="000154DA" w:rsidP="009F6F4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154DA" w:rsidRPr="00A836A6" w:rsidTr="009F6F49">
        <w:tc>
          <w:tcPr>
            <w:tcW w:w="2910" w:type="dxa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2910" w:type="dxa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2910" w:type="dxa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rPr>
          <w:trHeight w:val="803"/>
        </w:trPr>
        <w:tc>
          <w:tcPr>
            <w:tcW w:w="9709" w:type="dxa"/>
            <w:gridSpan w:val="5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0154DA" w:rsidRDefault="000154DA" w:rsidP="000154D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0154DA" w:rsidRPr="00A836A6" w:rsidTr="009F6F4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0154DA" w:rsidRPr="00A836A6" w:rsidRDefault="000154DA" w:rsidP="009F6F4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154DA" w:rsidRPr="00A836A6" w:rsidTr="009F6F4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0154DA" w:rsidRPr="00A836A6" w:rsidTr="009F6F49">
        <w:trPr>
          <w:cantSplit/>
        </w:trPr>
        <w:tc>
          <w:tcPr>
            <w:tcW w:w="2910" w:type="dxa"/>
            <w:vMerge/>
            <w:shd w:val="clear" w:color="auto" w:fill="E0E0E0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0154DA" w:rsidRPr="00A836A6" w:rsidRDefault="000154DA" w:rsidP="009F6F4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0154DA" w:rsidRPr="00A836A6" w:rsidRDefault="000154DA" w:rsidP="009F6F4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0154DA" w:rsidRPr="00A836A6" w:rsidTr="009F6F49">
        <w:tc>
          <w:tcPr>
            <w:tcW w:w="2910" w:type="dxa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2910" w:type="dxa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A836A6" w:rsidTr="009F6F49">
        <w:tc>
          <w:tcPr>
            <w:tcW w:w="2910" w:type="dxa"/>
          </w:tcPr>
          <w:p w:rsidR="000154DA" w:rsidRPr="00A836A6" w:rsidRDefault="000154DA" w:rsidP="009F6F4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0154DA" w:rsidRPr="00A836A6" w:rsidRDefault="000154DA" w:rsidP="009F6F4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0154DA" w:rsidRPr="00ED1269" w:rsidTr="009F6F49">
        <w:trPr>
          <w:trHeight w:val="1026"/>
        </w:trPr>
        <w:tc>
          <w:tcPr>
            <w:tcW w:w="9709" w:type="dxa"/>
            <w:gridSpan w:val="5"/>
          </w:tcPr>
          <w:p w:rsidR="000154DA" w:rsidRPr="00ED1269" w:rsidRDefault="000154DA" w:rsidP="009F6F4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0154DA" w:rsidRPr="00ED1269" w:rsidRDefault="000154DA" w:rsidP="009F6F4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154DA" w:rsidRDefault="000154DA" w:rsidP="009F6F4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0154DA" w:rsidRPr="00ED1269" w:rsidTr="009F6F4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0154DA" w:rsidRPr="00ED1269" w:rsidRDefault="000154DA" w:rsidP="009F6F4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0154DA" w:rsidRPr="00ED1269" w:rsidTr="009F6F49">
        <w:trPr>
          <w:cantSplit/>
          <w:trHeight w:val="354"/>
        </w:trPr>
        <w:tc>
          <w:tcPr>
            <w:tcW w:w="9709" w:type="dxa"/>
            <w:gridSpan w:val="2"/>
          </w:tcPr>
          <w:p w:rsidR="000154DA" w:rsidRPr="00ED1269" w:rsidRDefault="000154DA" w:rsidP="009F6F4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0154DA" w:rsidRPr="00ED1269" w:rsidTr="009F6F49">
        <w:trPr>
          <w:cantSplit/>
          <w:trHeight w:val="393"/>
        </w:trPr>
        <w:tc>
          <w:tcPr>
            <w:tcW w:w="4319" w:type="dxa"/>
          </w:tcPr>
          <w:p w:rsidR="000154DA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0154DA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0154DA" w:rsidRPr="00ED1269" w:rsidRDefault="000154DA" w:rsidP="009F6F4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15A" w:rsidRDefault="00B4115A" w:rsidP="00A10C8B">
      <w:r>
        <w:separator/>
      </w:r>
    </w:p>
  </w:endnote>
  <w:endnote w:type="continuationSeparator" w:id="1">
    <w:p w:rsidR="00B4115A" w:rsidRDefault="00B4115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15A" w:rsidRDefault="00B4115A" w:rsidP="00A10C8B">
      <w:r>
        <w:separator/>
      </w:r>
    </w:p>
  </w:footnote>
  <w:footnote w:type="continuationSeparator" w:id="1">
    <w:p w:rsidR="00B4115A" w:rsidRDefault="00B4115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F0A9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F0A9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94709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54DA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6A7C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D71D7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3A62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261B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02C0"/>
    <w:rsid w:val="006E2D82"/>
    <w:rsid w:val="006E30CB"/>
    <w:rsid w:val="006E6DCE"/>
    <w:rsid w:val="006F24E9"/>
    <w:rsid w:val="006F2886"/>
    <w:rsid w:val="006F397F"/>
    <w:rsid w:val="00700DD9"/>
    <w:rsid w:val="00701D68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6FE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363A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0A9F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B1C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7E2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672F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15A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85F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58A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1D93"/>
    <w:rsid w:val="00CB3A6F"/>
    <w:rsid w:val="00CC03B9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E73EA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77641"/>
    <w:rsid w:val="00D908B8"/>
    <w:rsid w:val="00D90DE9"/>
    <w:rsid w:val="00D91D77"/>
    <w:rsid w:val="00D965B2"/>
    <w:rsid w:val="00DA24B0"/>
    <w:rsid w:val="00DA265A"/>
    <w:rsid w:val="00DA2A35"/>
    <w:rsid w:val="00DA481F"/>
    <w:rsid w:val="00DB0B1B"/>
    <w:rsid w:val="00DB53A7"/>
    <w:rsid w:val="00DB741A"/>
    <w:rsid w:val="00DC12EB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615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1D3B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1148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7</cp:revision>
  <cp:lastPrinted>2017-02-08T14:28:00Z</cp:lastPrinted>
  <dcterms:created xsi:type="dcterms:W3CDTF">2019-09-02T20:21:00Z</dcterms:created>
  <dcterms:modified xsi:type="dcterms:W3CDTF">2019-09-02T20:31:00Z</dcterms:modified>
</cp:coreProperties>
</file>