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B7E80" w:rsidRPr="00522F5C" w:rsidRDefault="00EB7E80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EB7E80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736547">
        <w:rPr>
          <w:rFonts w:ascii="Arial" w:hAnsi="Arial" w:cs="Arial"/>
          <w:b/>
          <w:bCs/>
          <w:color w:val="000000"/>
          <w:sz w:val="22"/>
          <w:szCs w:val="22"/>
        </w:rPr>
        <w:t>EVERALDO DE OLIVEIRA MESQUITA</w:t>
      </w:r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10437D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LILIANNE ARAÚJO DA SILVA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10437D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2420683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10437D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31/08/2017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10437D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TRAD. INTER. LINGUA. SINAIS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5356C8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EUAPOIO</w:t>
            </w:r>
            <w:r w:rsidR="00BA1C99">
              <w:rPr>
                <w:rFonts w:ascii="Arial" w:hAnsi="Arial" w:cs="Arial"/>
                <w:color w:val="000000"/>
                <w:sz w:val="18"/>
              </w:rPr>
              <w:t xml:space="preserve"> (CTRAD)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7442CB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305F48" w:rsidP="00B31FF9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</w:t>
            </w:r>
            <w:r w:rsidR="0002397F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</w:t>
            </w:r>
            <w:r w:rsidR="008D6A4A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30º mês</w:t>
            </w:r>
          </w:p>
        </w:tc>
        <w:tc>
          <w:tcPr>
            <w:tcW w:w="1207" w:type="pct"/>
            <w:gridSpan w:val="2"/>
          </w:tcPr>
          <w:p w:rsidR="007442CB" w:rsidRPr="00305F48" w:rsidRDefault="008D6A4A" w:rsidP="008D6A4A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31/08/2019 a 01/03/2020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C91144" w:rsidRDefault="00C91144" w:rsidP="00C91144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C91144" w:rsidRDefault="00C91144" w:rsidP="00C91144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C91144" w:rsidRDefault="00C91144" w:rsidP="00C91144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C91144" w:rsidRPr="00522F5C" w:rsidRDefault="00C91144" w:rsidP="00C91144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C91144" w:rsidRDefault="00C91144" w:rsidP="00C91144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A</w:t>
      </w:r>
      <w:r w:rsidR="004C63FE">
        <w:rPr>
          <w:rFonts w:ascii="Arial" w:hAnsi="Arial" w:cs="Arial"/>
          <w:b/>
          <w:bCs/>
          <w:color w:val="000000"/>
          <w:sz w:val="22"/>
          <w:szCs w:val="22"/>
        </w:rPr>
        <w:t>valiador</w:t>
      </w:r>
      <w:r w:rsidR="0015666E">
        <w:rPr>
          <w:rFonts w:ascii="Arial" w:hAnsi="Arial" w:cs="Arial"/>
          <w:b/>
          <w:bCs/>
          <w:color w:val="000000"/>
          <w:sz w:val="22"/>
          <w:szCs w:val="22"/>
        </w:rPr>
        <w:t xml:space="preserve"> 1</w:t>
      </w:r>
      <w:r w:rsidR="004C63FE">
        <w:rPr>
          <w:rFonts w:ascii="Arial" w:hAnsi="Arial" w:cs="Arial"/>
          <w:b/>
          <w:bCs/>
          <w:color w:val="000000"/>
          <w:sz w:val="22"/>
          <w:szCs w:val="22"/>
        </w:rPr>
        <w:t xml:space="preserve">: </w:t>
      </w:r>
      <w:r w:rsidR="0015666E">
        <w:rPr>
          <w:rFonts w:ascii="Arial" w:hAnsi="Arial" w:cs="Arial"/>
          <w:b/>
          <w:bCs/>
          <w:color w:val="000000"/>
          <w:sz w:val="22"/>
          <w:szCs w:val="22"/>
        </w:rPr>
        <w:t>SUZANY MARQUES HADDAD LIMA</w:t>
      </w:r>
    </w:p>
    <w:p w:rsidR="00C91144" w:rsidRDefault="00C91144" w:rsidP="00C91144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C91144" w:rsidRPr="00A836A6" w:rsidRDefault="00C91144" w:rsidP="00C91144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C91144" w:rsidRPr="00A836A6" w:rsidRDefault="00C91144" w:rsidP="00C91144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C91144" w:rsidRPr="00A836A6" w:rsidRDefault="00C91144" w:rsidP="00C91144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C91144" w:rsidRPr="00A836A6" w:rsidTr="00D927FD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C91144" w:rsidRPr="00A836A6" w:rsidRDefault="00C91144" w:rsidP="00D927FD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C91144" w:rsidRPr="00A836A6" w:rsidTr="00D927FD">
        <w:tc>
          <w:tcPr>
            <w:tcW w:w="1300" w:type="pct"/>
            <w:shd w:val="clear" w:color="auto" w:fill="F3F3F3"/>
          </w:tcPr>
          <w:p w:rsidR="00C91144" w:rsidRPr="00A836A6" w:rsidRDefault="00C91144" w:rsidP="00D927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C91144" w:rsidRPr="00A72118" w:rsidRDefault="00C91144" w:rsidP="00D927F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LILIANNE ARAÚJO DA SILVA</w:t>
            </w:r>
          </w:p>
        </w:tc>
      </w:tr>
      <w:tr w:rsidR="00C91144" w:rsidRPr="00A836A6" w:rsidTr="00D927FD">
        <w:tc>
          <w:tcPr>
            <w:tcW w:w="1300" w:type="pct"/>
            <w:shd w:val="clear" w:color="auto" w:fill="F3F3F3"/>
          </w:tcPr>
          <w:p w:rsidR="00C91144" w:rsidRPr="00A836A6" w:rsidRDefault="00C91144" w:rsidP="00D927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C91144" w:rsidRPr="00E51895" w:rsidRDefault="00C91144" w:rsidP="00D927F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2420683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C91144" w:rsidRPr="00A836A6" w:rsidRDefault="00C91144" w:rsidP="00D927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C91144" w:rsidRPr="00E51895" w:rsidRDefault="00C91144" w:rsidP="00D927F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31/08/2017</w:t>
            </w:r>
          </w:p>
        </w:tc>
      </w:tr>
      <w:tr w:rsidR="00C91144" w:rsidRPr="00A836A6" w:rsidTr="00D927FD">
        <w:tc>
          <w:tcPr>
            <w:tcW w:w="1300" w:type="pct"/>
            <w:shd w:val="clear" w:color="auto" w:fill="F3F3F3"/>
          </w:tcPr>
          <w:p w:rsidR="00C91144" w:rsidRPr="00A836A6" w:rsidRDefault="00C91144" w:rsidP="00D927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C91144" w:rsidRPr="00E51895" w:rsidRDefault="00C91144" w:rsidP="00D927F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TRAD. INTER. LINGUA. SINAIS</w:t>
            </w:r>
          </w:p>
        </w:tc>
      </w:tr>
      <w:tr w:rsidR="00C91144" w:rsidRPr="00A836A6" w:rsidTr="00D927FD">
        <w:tc>
          <w:tcPr>
            <w:tcW w:w="1300" w:type="pct"/>
            <w:shd w:val="clear" w:color="auto" w:fill="F3F3F3"/>
          </w:tcPr>
          <w:p w:rsidR="00C91144" w:rsidRPr="00A836A6" w:rsidRDefault="00C91144" w:rsidP="00D927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C91144" w:rsidRPr="00E51895" w:rsidRDefault="007A729F" w:rsidP="00D927F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EUAPOIO (CTRAD)</w:t>
            </w:r>
          </w:p>
        </w:tc>
      </w:tr>
      <w:tr w:rsidR="00C91144" w:rsidRPr="00A836A6" w:rsidTr="00D927FD">
        <w:tc>
          <w:tcPr>
            <w:tcW w:w="1300" w:type="pct"/>
            <w:shd w:val="clear" w:color="auto" w:fill="F3F3F3"/>
          </w:tcPr>
          <w:p w:rsidR="00C91144" w:rsidRPr="00A836A6" w:rsidRDefault="00C91144" w:rsidP="00D927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C91144" w:rsidRPr="00A836A6" w:rsidRDefault="00C91144" w:rsidP="00D927FD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</w:p>
        </w:tc>
      </w:tr>
      <w:tr w:rsidR="00C91144" w:rsidRPr="00A836A6" w:rsidTr="00D927FD">
        <w:tc>
          <w:tcPr>
            <w:tcW w:w="1300" w:type="pct"/>
            <w:shd w:val="clear" w:color="auto" w:fill="F3F3F3"/>
          </w:tcPr>
          <w:p w:rsidR="00C91144" w:rsidRPr="00A836A6" w:rsidRDefault="00C91144" w:rsidP="00D927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C91144" w:rsidRPr="00A836A6" w:rsidRDefault="00C91144" w:rsidP="00EF2088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</w:t>
            </w:r>
            <w:r w:rsidR="00033C5A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</w:t>
            </w:r>
            <w:r w:rsidR="00047344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30º mês</w:t>
            </w:r>
          </w:p>
        </w:tc>
        <w:tc>
          <w:tcPr>
            <w:tcW w:w="1207" w:type="pct"/>
            <w:gridSpan w:val="2"/>
          </w:tcPr>
          <w:p w:rsidR="00C91144" w:rsidRPr="007A729F" w:rsidRDefault="00047344" w:rsidP="00047344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31/08/2019 a 01/03/2020</w:t>
            </w:r>
          </w:p>
        </w:tc>
      </w:tr>
    </w:tbl>
    <w:p w:rsidR="00C91144" w:rsidRPr="00A836A6" w:rsidRDefault="00C91144" w:rsidP="00C91144">
      <w:pPr>
        <w:jc w:val="both"/>
        <w:rPr>
          <w:rFonts w:ascii="Arial" w:hAnsi="Arial" w:cs="Arial"/>
          <w:color w:val="000000"/>
          <w:sz w:val="18"/>
        </w:rPr>
      </w:pPr>
    </w:p>
    <w:p w:rsidR="00C91144" w:rsidRPr="00A836A6" w:rsidRDefault="00C91144" w:rsidP="00C91144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C91144" w:rsidRPr="00A836A6" w:rsidTr="00D927FD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C91144" w:rsidRPr="00A836A6" w:rsidRDefault="00C91144" w:rsidP="00D927FD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C91144" w:rsidRPr="00A836A6" w:rsidTr="00D927FD">
        <w:tc>
          <w:tcPr>
            <w:tcW w:w="5000" w:type="pct"/>
            <w:gridSpan w:val="5"/>
            <w:shd w:val="clear" w:color="auto" w:fill="E0E0E0"/>
            <w:vAlign w:val="bottom"/>
          </w:tcPr>
          <w:p w:rsidR="00C91144" w:rsidRPr="00A836A6" w:rsidRDefault="00C91144" w:rsidP="00D927FD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C91144" w:rsidRPr="00A836A6" w:rsidRDefault="00C91144" w:rsidP="00D927FD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C91144" w:rsidRPr="00A836A6" w:rsidTr="00D927FD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C91144" w:rsidRPr="00A836A6" w:rsidRDefault="00C91144" w:rsidP="00D927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C91144" w:rsidRPr="00A836A6" w:rsidRDefault="00C91144" w:rsidP="00D927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91144" w:rsidRPr="00A836A6" w:rsidTr="00D927FD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C91144" w:rsidRPr="00A836A6" w:rsidRDefault="00C91144" w:rsidP="00D927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C91144" w:rsidRPr="00A836A6" w:rsidRDefault="00C91144" w:rsidP="00D927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91144" w:rsidRPr="00A836A6" w:rsidRDefault="00C91144" w:rsidP="00D927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C91144" w:rsidRPr="00A836A6" w:rsidRDefault="00C91144" w:rsidP="00D927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91144" w:rsidRPr="00A836A6" w:rsidRDefault="00C91144" w:rsidP="00D927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C91144" w:rsidRPr="00A836A6" w:rsidRDefault="00C91144" w:rsidP="00D927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91144" w:rsidRPr="00A836A6" w:rsidRDefault="00C91144" w:rsidP="00D927FD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C91144" w:rsidRPr="00A836A6" w:rsidRDefault="00C91144" w:rsidP="00D927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91144" w:rsidRPr="00EB445B" w:rsidRDefault="00C91144" w:rsidP="00D927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C91144" w:rsidRPr="00A836A6" w:rsidTr="00D927FD">
        <w:tc>
          <w:tcPr>
            <w:tcW w:w="1590" w:type="pct"/>
          </w:tcPr>
          <w:p w:rsidR="00C91144" w:rsidRPr="00A836A6" w:rsidRDefault="00C91144" w:rsidP="00D927F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C91144" w:rsidRPr="00A836A6" w:rsidRDefault="00C91144" w:rsidP="00D927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91144" w:rsidRPr="00A836A6" w:rsidRDefault="00C91144" w:rsidP="00D927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91144" w:rsidRPr="00A836A6" w:rsidRDefault="00C91144" w:rsidP="00D927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91144" w:rsidRPr="00A836A6" w:rsidRDefault="00C91144" w:rsidP="00D927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91144" w:rsidRPr="00A836A6" w:rsidTr="00D927FD">
        <w:tc>
          <w:tcPr>
            <w:tcW w:w="1590" w:type="pct"/>
          </w:tcPr>
          <w:p w:rsidR="00C91144" w:rsidRPr="00A836A6" w:rsidRDefault="00C91144" w:rsidP="00D927F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C91144" w:rsidRPr="00A836A6" w:rsidRDefault="00C91144" w:rsidP="00D927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91144" w:rsidRPr="00A836A6" w:rsidRDefault="00C91144" w:rsidP="00D927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91144" w:rsidRPr="00A836A6" w:rsidRDefault="00C91144" w:rsidP="00D927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91144" w:rsidRPr="00A836A6" w:rsidRDefault="00C91144" w:rsidP="00D927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91144" w:rsidRPr="00A836A6" w:rsidTr="00D927FD">
        <w:tc>
          <w:tcPr>
            <w:tcW w:w="1590" w:type="pct"/>
          </w:tcPr>
          <w:p w:rsidR="00C91144" w:rsidRPr="00A836A6" w:rsidRDefault="00C91144" w:rsidP="00D927F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C91144" w:rsidRPr="00A836A6" w:rsidRDefault="00C91144" w:rsidP="00D927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91144" w:rsidRPr="00A836A6" w:rsidRDefault="00C91144" w:rsidP="00D927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91144" w:rsidRPr="00A836A6" w:rsidRDefault="00C91144" w:rsidP="00D927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91144" w:rsidRPr="00A836A6" w:rsidRDefault="00C91144" w:rsidP="00D927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91144" w:rsidRPr="00A836A6" w:rsidTr="00D927FD">
        <w:tc>
          <w:tcPr>
            <w:tcW w:w="5000" w:type="pct"/>
            <w:gridSpan w:val="5"/>
          </w:tcPr>
          <w:p w:rsidR="00C91144" w:rsidRPr="00A836A6" w:rsidRDefault="00C91144" w:rsidP="00D927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C91144" w:rsidRPr="00A836A6" w:rsidRDefault="00C91144" w:rsidP="00D927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91144" w:rsidRPr="00A836A6" w:rsidRDefault="00C91144" w:rsidP="00D927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91144" w:rsidRPr="00A836A6" w:rsidRDefault="00C91144" w:rsidP="00D927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91144" w:rsidRPr="00A836A6" w:rsidRDefault="00C91144" w:rsidP="00D927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C91144" w:rsidRPr="00A836A6" w:rsidRDefault="00C91144" w:rsidP="00C91144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C91144" w:rsidRPr="00A836A6" w:rsidTr="00D927FD">
        <w:tc>
          <w:tcPr>
            <w:tcW w:w="5000" w:type="pct"/>
            <w:gridSpan w:val="5"/>
            <w:shd w:val="clear" w:color="auto" w:fill="E0E0E0"/>
          </w:tcPr>
          <w:p w:rsidR="00C91144" w:rsidRPr="00A836A6" w:rsidRDefault="00C91144" w:rsidP="00D927FD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C91144" w:rsidRPr="00A836A6" w:rsidTr="00D927FD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C91144" w:rsidRPr="00A836A6" w:rsidRDefault="00C91144" w:rsidP="00D927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C91144" w:rsidRPr="00A836A6" w:rsidRDefault="00C91144" w:rsidP="00D927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91144" w:rsidRPr="00A836A6" w:rsidTr="00D927FD">
        <w:trPr>
          <w:cantSplit/>
        </w:trPr>
        <w:tc>
          <w:tcPr>
            <w:tcW w:w="1590" w:type="pct"/>
            <w:vMerge/>
            <w:shd w:val="clear" w:color="auto" w:fill="E0E0E0"/>
          </w:tcPr>
          <w:p w:rsidR="00C91144" w:rsidRPr="00A836A6" w:rsidRDefault="00C91144" w:rsidP="00D927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C91144" w:rsidRPr="00A836A6" w:rsidRDefault="00C91144" w:rsidP="00D927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91144" w:rsidRPr="00A836A6" w:rsidRDefault="00C91144" w:rsidP="00D927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C91144" w:rsidRPr="00A836A6" w:rsidRDefault="00C91144" w:rsidP="00D927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91144" w:rsidRPr="00A836A6" w:rsidRDefault="00C91144" w:rsidP="00D927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C91144" w:rsidRPr="00A836A6" w:rsidRDefault="00C91144" w:rsidP="00D927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91144" w:rsidRPr="00A836A6" w:rsidRDefault="00C91144" w:rsidP="00D927FD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C91144" w:rsidRPr="00A836A6" w:rsidRDefault="00C91144" w:rsidP="00D927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91144" w:rsidRPr="00A836A6" w:rsidRDefault="00C91144" w:rsidP="00D927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C91144" w:rsidRPr="00A836A6" w:rsidTr="00D927FD">
        <w:tc>
          <w:tcPr>
            <w:tcW w:w="1590" w:type="pct"/>
          </w:tcPr>
          <w:p w:rsidR="00C91144" w:rsidRPr="00A836A6" w:rsidRDefault="00C91144" w:rsidP="00D927F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C91144" w:rsidRPr="00A836A6" w:rsidRDefault="00C91144" w:rsidP="00D927FD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91144" w:rsidRPr="00A836A6" w:rsidRDefault="00C91144" w:rsidP="00D927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91144" w:rsidRPr="00A836A6" w:rsidRDefault="00C91144" w:rsidP="00D927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91144" w:rsidRPr="00A836A6" w:rsidRDefault="00C91144" w:rsidP="00D927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91144" w:rsidRPr="00A836A6" w:rsidTr="00D927FD">
        <w:tc>
          <w:tcPr>
            <w:tcW w:w="1590" w:type="pct"/>
          </w:tcPr>
          <w:p w:rsidR="00C91144" w:rsidRPr="00A836A6" w:rsidRDefault="00C91144" w:rsidP="00D927F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C91144" w:rsidRPr="00A836A6" w:rsidRDefault="00C91144" w:rsidP="00D927FD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91144" w:rsidRPr="00A836A6" w:rsidRDefault="00C91144" w:rsidP="00D927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91144" w:rsidRPr="00A836A6" w:rsidRDefault="00C91144" w:rsidP="00D927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91144" w:rsidRPr="00A836A6" w:rsidRDefault="00C91144" w:rsidP="00D927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91144" w:rsidRPr="00A836A6" w:rsidTr="00D927FD">
        <w:tc>
          <w:tcPr>
            <w:tcW w:w="1590" w:type="pct"/>
          </w:tcPr>
          <w:p w:rsidR="00C91144" w:rsidRPr="00A836A6" w:rsidRDefault="00C91144" w:rsidP="00D927F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C91144" w:rsidRPr="00A836A6" w:rsidRDefault="00C91144" w:rsidP="00D927FD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91144" w:rsidRPr="00A836A6" w:rsidRDefault="00C91144" w:rsidP="00D927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91144" w:rsidRPr="00A836A6" w:rsidRDefault="00C91144" w:rsidP="00D927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91144" w:rsidRPr="00A836A6" w:rsidRDefault="00C91144" w:rsidP="00D927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91144" w:rsidRPr="00A836A6" w:rsidTr="00D927FD">
        <w:tc>
          <w:tcPr>
            <w:tcW w:w="5000" w:type="pct"/>
            <w:gridSpan w:val="5"/>
          </w:tcPr>
          <w:p w:rsidR="00C91144" w:rsidRPr="00A836A6" w:rsidRDefault="00C91144" w:rsidP="00D927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C91144" w:rsidRPr="00A836A6" w:rsidRDefault="00C91144" w:rsidP="00D927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91144" w:rsidRPr="00A836A6" w:rsidRDefault="00C91144" w:rsidP="00D927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91144" w:rsidRPr="00A836A6" w:rsidRDefault="00C91144" w:rsidP="00D927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91144" w:rsidRPr="00A836A6" w:rsidRDefault="00C91144" w:rsidP="00D927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91144" w:rsidRPr="00A836A6" w:rsidRDefault="00C91144" w:rsidP="00D927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91144" w:rsidRPr="00A836A6" w:rsidTr="00D927FD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C91144" w:rsidRPr="00A836A6" w:rsidRDefault="00C91144" w:rsidP="00D927FD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C91144" w:rsidRPr="00A836A6" w:rsidTr="00D927FD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C91144" w:rsidRPr="00A836A6" w:rsidRDefault="00C91144" w:rsidP="00D927FD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C91144" w:rsidRPr="00A836A6" w:rsidRDefault="00C91144" w:rsidP="00D927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91144" w:rsidRPr="00A836A6" w:rsidTr="00D927FD">
        <w:trPr>
          <w:cantSplit/>
        </w:trPr>
        <w:tc>
          <w:tcPr>
            <w:tcW w:w="1590" w:type="pct"/>
            <w:vMerge/>
            <w:shd w:val="clear" w:color="auto" w:fill="E0E0E0"/>
          </w:tcPr>
          <w:p w:rsidR="00C91144" w:rsidRPr="00A836A6" w:rsidRDefault="00C91144" w:rsidP="00D927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C91144" w:rsidRPr="00A836A6" w:rsidRDefault="00C91144" w:rsidP="00D927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91144" w:rsidRPr="00A836A6" w:rsidRDefault="00C91144" w:rsidP="00D927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C91144" w:rsidRPr="00A836A6" w:rsidRDefault="00C91144" w:rsidP="00D927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91144" w:rsidRPr="00A836A6" w:rsidRDefault="00C91144" w:rsidP="00D927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C91144" w:rsidRPr="00A836A6" w:rsidRDefault="00C91144" w:rsidP="00D927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91144" w:rsidRPr="00A836A6" w:rsidRDefault="00C91144" w:rsidP="00D927FD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C91144" w:rsidRPr="00A836A6" w:rsidRDefault="00C91144" w:rsidP="00D927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91144" w:rsidRPr="00A836A6" w:rsidRDefault="00C91144" w:rsidP="00D927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C91144" w:rsidRPr="00A836A6" w:rsidTr="00D927FD">
        <w:tc>
          <w:tcPr>
            <w:tcW w:w="1590" w:type="pct"/>
          </w:tcPr>
          <w:p w:rsidR="00C91144" w:rsidRPr="00A836A6" w:rsidRDefault="00C91144" w:rsidP="00D927F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C91144" w:rsidRPr="00A836A6" w:rsidRDefault="00C91144" w:rsidP="00D927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91144" w:rsidRPr="00A836A6" w:rsidRDefault="00C91144" w:rsidP="00D927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91144" w:rsidRPr="00A836A6" w:rsidRDefault="00C91144" w:rsidP="00D927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91144" w:rsidRPr="00A836A6" w:rsidRDefault="00C91144" w:rsidP="00D927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91144" w:rsidRPr="00A836A6" w:rsidTr="00D927FD">
        <w:tc>
          <w:tcPr>
            <w:tcW w:w="1590" w:type="pct"/>
          </w:tcPr>
          <w:p w:rsidR="00C91144" w:rsidRPr="00A836A6" w:rsidRDefault="00C91144" w:rsidP="00D927F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C91144" w:rsidRPr="00A836A6" w:rsidRDefault="00C91144" w:rsidP="00D927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91144" w:rsidRPr="00A836A6" w:rsidRDefault="00C91144" w:rsidP="00D927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91144" w:rsidRPr="00A836A6" w:rsidRDefault="00C91144" w:rsidP="00D927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91144" w:rsidRPr="00A836A6" w:rsidRDefault="00C91144" w:rsidP="00D927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91144" w:rsidRPr="00A836A6" w:rsidTr="00D927FD">
        <w:tc>
          <w:tcPr>
            <w:tcW w:w="1590" w:type="pct"/>
          </w:tcPr>
          <w:p w:rsidR="00C91144" w:rsidRPr="00A836A6" w:rsidRDefault="00C91144" w:rsidP="00D927F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C91144" w:rsidRPr="00A836A6" w:rsidRDefault="00C91144" w:rsidP="00D927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91144" w:rsidRPr="00A836A6" w:rsidRDefault="00C91144" w:rsidP="00D927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91144" w:rsidRPr="00A836A6" w:rsidRDefault="00C91144" w:rsidP="00D927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91144" w:rsidRPr="00A836A6" w:rsidRDefault="00C91144" w:rsidP="00D927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91144" w:rsidRPr="00A836A6" w:rsidTr="00D927FD">
        <w:tc>
          <w:tcPr>
            <w:tcW w:w="5000" w:type="pct"/>
            <w:gridSpan w:val="5"/>
          </w:tcPr>
          <w:p w:rsidR="00C91144" w:rsidRPr="00A836A6" w:rsidRDefault="00C91144" w:rsidP="00D927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C91144" w:rsidRPr="00A836A6" w:rsidRDefault="00C91144" w:rsidP="00D927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91144" w:rsidRPr="00A836A6" w:rsidRDefault="00C91144" w:rsidP="00D927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91144" w:rsidRPr="00A836A6" w:rsidRDefault="00C91144" w:rsidP="00D927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C91144" w:rsidRPr="00A836A6" w:rsidRDefault="00C91144" w:rsidP="00C91144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C91144" w:rsidRPr="00A836A6" w:rsidTr="00D927FD">
        <w:tc>
          <w:tcPr>
            <w:tcW w:w="9709" w:type="dxa"/>
            <w:gridSpan w:val="5"/>
            <w:shd w:val="clear" w:color="auto" w:fill="D9D9D9"/>
          </w:tcPr>
          <w:p w:rsidR="00C91144" w:rsidRPr="00A836A6" w:rsidRDefault="00C91144" w:rsidP="00D927FD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C91144" w:rsidRPr="00A836A6" w:rsidTr="00D927FD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C91144" w:rsidRPr="00A836A6" w:rsidRDefault="00C91144" w:rsidP="00D927FD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C91144" w:rsidRPr="00A836A6" w:rsidRDefault="00C91144" w:rsidP="00D927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91144" w:rsidRPr="00A836A6" w:rsidTr="00D927FD">
        <w:trPr>
          <w:cantSplit/>
        </w:trPr>
        <w:tc>
          <w:tcPr>
            <w:tcW w:w="2910" w:type="dxa"/>
            <w:vMerge/>
            <w:shd w:val="clear" w:color="auto" w:fill="E0E0E0"/>
          </w:tcPr>
          <w:p w:rsidR="00C91144" w:rsidRPr="00A836A6" w:rsidRDefault="00C91144" w:rsidP="00D927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C91144" w:rsidRPr="00A836A6" w:rsidRDefault="00C91144" w:rsidP="00D927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91144" w:rsidRPr="00A836A6" w:rsidRDefault="00C91144" w:rsidP="00D927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C91144" w:rsidRPr="00A836A6" w:rsidRDefault="00C91144" w:rsidP="00D927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91144" w:rsidRPr="00A836A6" w:rsidRDefault="00C91144" w:rsidP="00D927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C91144" w:rsidRPr="00A836A6" w:rsidRDefault="00C91144" w:rsidP="00D927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91144" w:rsidRPr="00A836A6" w:rsidRDefault="00C91144" w:rsidP="00D927FD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C91144" w:rsidRPr="00A836A6" w:rsidRDefault="00C91144" w:rsidP="00D927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91144" w:rsidRPr="00A836A6" w:rsidRDefault="00C91144" w:rsidP="00D927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C91144" w:rsidRPr="00A836A6" w:rsidTr="00D927FD">
        <w:tc>
          <w:tcPr>
            <w:tcW w:w="2910" w:type="dxa"/>
          </w:tcPr>
          <w:p w:rsidR="00C91144" w:rsidRPr="00A836A6" w:rsidRDefault="00C91144" w:rsidP="00D927F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C91144" w:rsidRPr="00A836A6" w:rsidRDefault="00C91144" w:rsidP="00D927F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91144" w:rsidRPr="00A836A6" w:rsidRDefault="00C91144" w:rsidP="00D927F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91144" w:rsidRPr="00A836A6" w:rsidRDefault="00C91144" w:rsidP="00D927F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91144" w:rsidRPr="00A836A6" w:rsidRDefault="00C91144" w:rsidP="00D927F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91144" w:rsidRPr="00A836A6" w:rsidRDefault="00C91144" w:rsidP="00D927F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91144" w:rsidRPr="00A836A6" w:rsidTr="00D927FD">
        <w:tc>
          <w:tcPr>
            <w:tcW w:w="2910" w:type="dxa"/>
          </w:tcPr>
          <w:p w:rsidR="00C91144" w:rsidRPr="00A836A6" w:rsidRDefault="00C91144" w:rsidP="00D927F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C91144" w:rsidRPr="00A836A6" w:rsidRDefault="00C91144" w:rsidP="00D927F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91144" w:rsidRPr="00A836A6" w:rsidRDefault="00C91144" w:rsidP="00D927F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91144" w:rsidRPr="00A836A6" w:rsidRDefault="00C91144" w:rsidP="00D927F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91144" w:rsidRPr="00A836A6" w:rsidRDefault="00C91144" w:rsidP="00D927F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91144" w:rsidRPr="00A836A6" w:rsidTr="00D927FD">
        <w:tc>
          <w:tcPr>
            <w:tcW w:w="2910" w:type="dxa"/>
          </w:tcPr>
          <w:p w:rsidR="00C91144" w:rsidRPr="00A836A6" w:rsidRDefault="00C91144" w:rsidP="00D927F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C91144" w:rsidRPr="00A836A6" w:rsidRDefault="00C91144" w:rsidP="00D927F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91144" w:rsidRPr="00A836A6" w:rsidRDefault="00C91144" w:rsidP="00D927F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91144" w:rsidRPr="00A836A6" w:rsidRDefault="00C91144" w:rsidP="00D927F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91144" w:rsidRPr="00A836A6" w:rsidRDefault="00C91144" w:rsidP="00D927F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91144" w:rsidRPr="00A836A6" w:rsidTr="00D927FD">
        <w:trPr>
          <w:trHeight w:val="803"/>
        </w:trPr>
        <w:tc>
          <w:tcPr>
            <w:tcW w:w="9709" w:type="dxa"/>
            <w:gridSpan w:val="5"/>
          </w:tcPr>
          <w:p w:rsidR="00C91144" w:rsidRPr="00A836A6" w:rsidRDefault="00C91144" w:rsidP="00D927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C91144" w:rsidRDefault="00C91144" w:rsidP="00C91144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C91144" w:rsidRPr="00A836A6" w:rsidTr="00D927FD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C91144" w:rsidRPr="00A836A6" w:rsidRDefault="00C91144" w:rsidP="00D927FD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C91144" w:rsidRPr="00A836A6" w:rsidTr="00D927FD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C91144" w:rsidRPr="00A836A6" w:rsidRDefault="00C91144" w:rsidP="00D927FD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C91144" w:rsidRPr="00A836A6" w:rsidRDefault="00C91144" w:rsidP="00D927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91144" w:rsidRPr="00A836A6" w:rsidTr="00D927FD">
        <w:trPr>
          <w:cantSplit/>
        </w:trPr>
        <w:tc>
          <w:tcPr>
            <w:tcW w:w="2910" w:type="dxa"/>
            <w:vMerge/>
            <w:shd w:val="clear" w:color="auto" w:fill="E0E0E0"/>
          </w:tcPr>
          <w:p w:rsidR="00C91144" w:rsidRPr="00A836A6" w:rsidRDefault="00C91144" w:rsidP="00D927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C91144" w:rsidRPr="00A836A6" w:rsidRDefault="00C91144" w:rsidP="00D927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91144" w:rsidRPr="00A836A6" w:rsidRDefault="00C91144" w:rsidP="00D927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C91144" w:rsidRPr="00A836A6" w:rsidRDefault="00C91144" w:rsidP="00D927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91144" w:rsidRPr="00A836A6" w:rsidRDefault="00C91144" w:rsidP="00D927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C91144" w:rsidRPr="00A836A6" w:rsidRDefault="00C91144" w:rsidP="00D927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91144" w:rsidRPr="00A836A6" w:rsidRDefault="00C91144" w:rsidP="00D927FD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C91144" w:rsidRPr="00A836A6" w:rsidRDefault="00C91144" w:rsidP="00D927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91144" w:rsidRPr="00A836A6" w:rsidRDefault="00C91144" w:rsidP="00D927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C91144" w:rsidRPr="00A836A6" w:rsidTr="00D927FD">
        <w:tc>
          <w:tcPr>
            <w:tcW w:w="2910" w:type="dxa"/>
          </w:tcPr>
          <w:p w:rsidR="00C91144" w:rsidRPr="00A836A6" w:rsidRDefault="00C91144" w:rsidP="00D927F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C91144" w:rsidRPr="00A836A6" w:rsidRDefault="00C91144" w:rsidP="00D927F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91144" w:rsidRPr="00A836A6" w:rsidRDefault="00C91144" w:rsidP="00D927F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91144" w:rsidRPr="00A836A6" w:rsidRDefault="00C91144" w:rsidP="00D927F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91144" w:rsidRPr="00A836A6" w:rsidRDefault="00C91144" w:rsidP="00D927F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91144" w:rsidRPr="00A836A6" w:rsidTr="00D927FD">
        <w:tc>
          <w:tcPr>
            <w:tcW w:w="2910" w:type="dxa"/>
          </w:tcPr>
          <w:p w:rsidR="00C91144" w:rsidRPr="00A836A6" w:rsidRDefault="00C91144" w:rsidP="00D927F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C91144" w:rsidRPr="00A836A6" w:rsidRDefault="00C91144" w:rsidP="00D927F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91144" w:rsidRPr="00A836A6" w:rsidRDefault="00C91144" w:rsidP="00D927F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91144" w:rsidRPr="00A836A6" w:rsidRDefault="00C91144" w:rsidP="00D927F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91144" w:rsidRPr="00A836A6" w:rsidRDefault="00C91144" w:rsidP="00D927F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91144" w:rsidRPr="00A836A6" w:rsidTr="00D927FD">
        <w:tc>
          <w:tcPr>
            <w:tcW w:w="2910" w:type="dxa"/>
          </w:tcPr>
          <w:p w:rsidR="00C91144" w:rsidRPr="00A836A6" w:rsidRDefault="00C91144" w:rsidP="00D927F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C91144" w:rsidRPr="00A836A6" w:rsidRDefault="00C91144" w:rsidP="00D927F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91144" w:rsidRPr="00A836A6" w:rsidRDefault="00C91144" w:rsidP="00D927F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91144" w:rsidRPr="00A836A6" w:rsidRDefault="00C91144" w:rsidP="00D927F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91144" w:rsidRPr="00A836A6" w:rsidRDefault="00C91144" w:rsidP="00D927F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91144" w:rsidRPr="00ED1269" w:rsidTr="00D927FD">
        <w:trPr>
          <w:trHeight w:val="1026"/>
        </w:trPr>
        <w:tc>
          <w:tcPr>
            <w:tcW w:w="9709" w:type="dxa"/>
            <w:gridSpan w:val="5"/>
          </w:tcPr>
          <w:p w:rsidR="00C91144" w:rsidRPr="00ED1269" w:rsidRDefault="00C91144" w:rsidP="00D927FD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C91144" w:rsidRPr="00ED1269" w:rsidRDefault="00C91144" w:rsidP="00D927FD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C91144" w:rsidRPr="00ED1269" w:rsidRDefault="00C91144" w:rsidP="00D927FD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C91144" w:rsidRDefault="00C91144" w:rsidP="00D927FD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C91144" w:rsidRPr="00ED1269" w:rsidRDefault="00C91144" w:rsidP="00D927FD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C91144" w:rsidRPr="00ED1269" w:rsidTr="00D927FD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C91144" w:rsidRPr="00ED1269" w:rsidRDefault="00C91144" w:rsidP="00D927FD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C91144" w:rsidRPr="00ED1269" w:rsidTr="00D927FD">
        <w:trPr>
          <w:cantSplit/>
          <w:trHeight w:val="354"/>
        </w:trPr>
        <w:tc>
          <w:tcPr>
            <w:tcW w:w="9709" w:type="dxa"/>
            <w:gridSpan w:val="2"/>
          </w:tcPr>
          <w:p w:rsidR="00C91144" w:rsidRPr="00ED1269" w:rsidRDefault="00C91144" w:rsidP="00D927FD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C91144" w:rsidRPr="00ED1269" w:rsidTr="00D927FD">
        <w:trPr>
          <w:cantSplit/>
          <w:trHeight w:val="393"/>
        </w:trPr>
        <w:tc>
          <w:tcPr>
            <w:tcW w:w="4319" w:type="dxa"/>
          </w:tcPr>
          <w:p w:rsidR="00C91144" w:rsidRDefault="00C91144" w:rsidP="00D927F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91144" w:rsidRPr="00ED1269" w:rsidRDefault="00C91144" w:rsidP="00D927F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91144" w:rsidRPr="00ED1269" w:rsidRDefault="00C91144" w:rsidP="00D927F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91144" w:rsidRPr="00ED1269" w:rsidRDefault="00C91144" w:rsidP="00D927F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91144" w:rsidRPr="00ED1269" w:rsidRDefault="00C91144" w:rsidP="00D927F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C91144" w:rsidRDefault="00C91144" w:rsidP="00D927F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91144" w:rsidRPr="00ED1269" w:rsidRDefault="00C91144" w:rsidP="00D927F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91144" w:rsidRPr="00ED1269" w:rsidRDefault="00C91144" w:rsidP="00D927F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91144" w:rsidRPr="00ED1269" w:rsidRDefault="00C91144" w:rsidP="00D927F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91144" w:rsidRPr="00ED1269" w:rsidRDefault="00C91144" w:rsidP="00D927F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F567EC" w:rsidRDefault="00F567EC" w:rsidP="00F567E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F567EC" w:rsidRDefault="00F567EC" w:rsidP="00F567E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F567EC" w:rsidRDefault="00F567EC" w:rsidP="00F567E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F567EC" w:rsidRPr="00522F5C" w:rsidRDefault="00F567EC" w:rsidP="00F567E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F567EC" w:rsidRDefault="00F567EC" w:rsidP="00F567E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Tutor/Avaliador: JOABE BARBOSA PIMENTEL </w:t>
      </w:r>
    </w:p>
    <w:p w:rsidR="00F567EC" w:rsidRDefault="00F567EC" w:rsidP="00F567E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F567EC" w:rsidRPr="00A836A6" w:rsidRDefault="00F567EC" w:rsidP="00F567EC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F567EC" w:rsidRPr="00A836A6" w:rsidRDefault="00F567EC" w:rsidP="00F567EC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F567EC" w:rsidRPr="00A836A6" w:rsidRDefault="00F567EC" w:rsidP="00F567EC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F567EC" w:rsidRPr="00A836A6" w:rsidTr="00E52579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F567EC" w:rsidRPr="00A836A6" w:rsidRDefault="00F567EC" w:rsidP="00E52579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F567EC" w:rsidRPr="00A836A6" w:rsidTr="00E52579">
        <w:tc>
          <w:tcPr>
            <w:tcW w:w="1300" w:type="pct"/>
            <w:shd w:val="clear" w:color="auto" w:fill="F3F3F3"/>
          </w:tcPr>
          <w:p w:rsidR="00F567EC" w:rsidRPr="00A836A6" w:rsidRDefault="00F567EC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F567EC" w:rsidRPr="00A72118" w:rsidRDefault="00F567EC" w:rsidP="00E5257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LILIANNE ARAÚJO DA SILVA</w:t>
            </w:r>
          </w:p>
        </w:tc>
      </w:tr>
      <w:tr w:rsidR="00F567EC" w:rsidRPr="00A836A6" w:rsidTr="00E52579">
        <w:tc>
          <w:tcPr>
            <w:tcW w:w="1300" w:type="pct"/>
            <w:shd w:val="clear" w:color="auto" w:fill="F3F3F3"/>
          </w:tcPr>
          <w:p w:rsidR="00F567EC" w:rsidRPr="00A836A6" w:rsidRDefault="00F567EC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F567EC" w:rsidRPr="00E51895" w:rsidRDefault="00F567EC" w:rsidP="00E5257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2420683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F567EC" w:rsidRPr="00A836A6" w:rsidRDefault="00F567EC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F567EC" w:rsidRPr="00E51895" w:rsidRDefault="00F567EC" w:rsidP="00E5257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31/08/2017</w:t>
            </w:r>
          </w:p>
        </w:tc>
      </w:tr>
      <w:tr w:rsidR="00F567EC" w:rsidRPr="00A836A6" w:rsidTr="00E52579">
        <w:tc>
          <w:tcPr>
            <w:tcW w:w="1300" w:type="pct"/>
            <w:shd w:val="clear" w:color="auto" w:fill="F3F3F3"/>
          </w:tcPr>
          <w:p w:rsidR="00F567EC" w:rsidRPr="00A836A6" w:rsidRDefault="00F567EC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F567EC" w:rsidRPr="00E51895" w:rsidRDefault="00F567EC" w:rsidP="00E5257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TRAD. INTER. LINGUA. SINAIS</w:t>
            </w:r>
          </w:p>
        </w:tc>
      </w:tr>
      <w:tr w:rsidR="00F567EC" w:rsidRPr="00A836A6" w:rsidTr="00E52579">
        <w:tc>
          <w:tcPr>
            <w:tcW w:w="1300" w:type="pct"/>
            <w:shd w:val="clear" w:color="auto" w:fill="F3F3F3"/>
          </w:tcPr>
          <w:p w:rsidR="00F567EC" w:rsidRPr="00A836A6" w:rsidRDefault="00F567EC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F567EC" w:rsidRPr="00E51895" w:rsidRDefault="00F567EC" w:rsidP="00E5257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EUAPOIO (CTRAD)</w:t>
            </w:r>
          </w:p>
        </w:tc>
      </w:tr>
      <w:tr w:rsidR="00F567EC" w:rsidRPr="00A836A6" w:rsidTr="00E52579">
        <w:tc>
          <w:tcPr>
            <w:tcW w:w="1300" w:type="pct"/>
            <w:shd w:val="clear" w:color="auto" w:fill="F3F3F3"/>
          </w:tcPr>
          <w:p w:rsidR="00F567EC" w:rsidRPr="00A836A6" w:rsidRDefault="00F567EC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F567EC" w:rsidRPr="00A836A6" w:rsidRDefault="00F567EC" w:rsidP="00E52579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</w:p>
        </w:tc>
      </w:tr>
      <w:tr w:rsidR="00F567EC" w:rsidRPr="00A836A6" w:rsidTr="00E52579">
        <w:tc>
          <w:tcPr>
            <w:tcW w:w="1300" w:type="pct"/>
            <w:shd w:val="clear" w:color="auto" w:fill="F3F3F3"/>
          </w:tcPr>
          <w:p w:rsidR="00F567EC" w:rsidRPr="00A836A6" w:rsidRDefault="00F567EC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F567EC" w:rsidRPr="00A836A6" w:rsidRDefault="00F567EC" w:rsidP="00C337CA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0B5811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</w:t>
            </w:r>
            <w:r w:rsidR="00C337CA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30º mês</w:t>
            </w:r>
          </w:p>
        </w:tc>
        <w:tc>
          <w:tcPr>
            <w:tcW w:w="1207" w:type="pct"/>
            <w:gridSpan w:val="2"/>
          </w:tcPr>
          <w:p w:rsidR="00F567EC" w:rsidRPr="007A729F" w:rsidRDefault="00C337CA" w:rsidP="00C337CA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31/08/2019 a 01/03/2020</w:t>
            </w:r>
          </w:p>
        </w:tc>
      </w:tr>
    </w:tbl>
    <w:p w:rsidR="00F567EC" w:rsidRPr="00A836A6" w:rsidRDefault="00F567EC" w:rsidP="00F567EC">
      <w:pPr>
        <w:jc w:val="both"/>
        <w:rPr>
          <w:rFonts w:ascii="Arial" w:hAnsi="Arial" w:cs="Arial"/>
          <w:color w:val="000000"/>
          <w:sz w:val="18"/>
        </w:rPr>
      </w:pPr>
    </w:p>
    <w:p w:rsidR="00F567EC" w:rsidRPr="00A836A6" w:rsidRDefault="00F567EC" w:rsidP="00F567EC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F567EC" w:rsidRPr="00A836A6" w:rsidTr="00E52579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F567EC" w:rsidRPr="00A836A6" w:rsidRDefault="00F567EC" w:rsidP="00E52579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F567EC" w:rsidRPr="00A836A6" w:rsidTr="00E52579">
        <w:tc>
          <w:tcPr>
            <w:tcW w:w="5000" w:type="pct"/>
            <w:gridSpan w:val="5"/>
            <w:shd w:val="clear" w:color="auto" w:fill="E0E0E0"/>
            <w:vAlign w:val="bottom"/>
          </w:tcPr>
          <w:p w:rsidR="00F567EC" w:rsidRPr="00A836A6" w:rsidRDefault="00F567EC" w:rsidP="00E52579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F567EC" w:rsidRPr="00A836A6" w:rsidRDefault="00F567EC" w:rsidP="00E52579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F567EC" w:rsidRPr="00A836A6" w:rsidTr="00E52579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F567EC" w:rsidRPr="00A836A6" w:rsidRDefault="00F567EC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F567EC" w:rsidRPr="00A836A6" w:rsidRDefault="00F567EC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F567EC" w:rsidRPr="00A836A6" w:rsidTr="00E52579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F567EC" w:rsidRPr="00A836A6" w:rsidRDefault="00F567EC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F567EC" w:rsidRPr="00A836A6" w:rsidRDefault="00F567EC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F567EC" w:rsidRPr="00A836A6" w:rsidRDefault="00F567EC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F567EC" w:rsidRPr="00A836A6" w:rsidRDefault="00F567EC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F567EC" w:rsidRPr="00A836A6" w:rsidRDefault="00F567EC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F567EC" w:rsidRPr="00A836A6" w:rsidRDefault="00F567EC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F567EC" w:rsidRPr="00A836A6" w:rsidRDefault="00F567EC" w:rsidP="00E52579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F567EC" w:rsidRPr="00A836A6" w:rsidRDefault="00F567EC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F567EC" w:rsidRPr="00EB445B" w:rsidRDefault="00F567EC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F567EC" w:rsidRPr="00A836A6" w:rsidTr="00E52579">
        <w:tc>
          <w:tcPr>
            <w:tcW w:w="1590" w:type="pct"/>
          </w:tcPr>
          <w:p w:rsidR="00F567EC" w:rsidRPr="00A836A6" w:rsidRDefault="00F567EC" w:rsidP="00E525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F567EC" w:rsidRPr="00A836A6" w:rsidRDefault="00F567EC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567EC" w:rsidRPr="00A836A6" w:rsidRDefault="00F567EC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567EC" w:rsidRPr="00A836A6" w:rsidRDefault="00F567EC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567EC" w:rsidRPr="00A836A6" w:rsidRDefault="00F567EC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567EC" w:rsidRPr="00A836A6" w:rsidTr="00E52579">
        <w:tc>
          <w:tcPr>
            <w:tcW w:w="1590" w:type="pct"/>
          </w:tcPr>
          <w:p w:rsidR="00F567EC" w:rsidRPr="00A836A6" w:rsidRDefault="00F567EC" w:rsidP="00E525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F567EC" w:rsidRPr="00A836A6" w:rsidRDefault="00F567EC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567EC" w:rsidRPr="00A836A6" w:rsidRDefault="00F567EC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567EC" w:rsidRPr="00A836A6" w:rsidRDefault="00F567EC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567EC" w:rsidRPr="00A836A6" w:rsidRDefault="00F567EC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567EC" w:rsidRPr="00A836A6" w:rsidTr="00E52579">
        <w:tc>
          <w:tcPr>
            <w:tcW w:w="1590" w:type="pct"/>
          </w:tcPr>
          <w:p w:rsidR="00F567EC" w:rsidRPr="00A836A6" w:rsidRDefault="00F567EC" w:rsidP="00E525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F567EC" w:rsidRPr="00A836A6" w:rsidRDefault="00F567EC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567EC" w:rsidRPr="00A836A6" w:rsidRDefault="00F567EC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567EC" w:rsidRPr="00A836A6" w:rsidRDefault="00F567EC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567EC" w:rsidRPr="00A836A6" w:rsidRDefault="00F567EC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567EC" w:rsidRPr="00A836A6" w:rsidTr="00E52579">
        <w:tc>
          <w:tcPr>
            <w:tcW w:w="5000" w:type="pct"/>
            <w:gridSpan w:val="5"/>
          </w:tcPr>
          <w:p w:rsidR="00F567EC" w:rsidRPr="00A836A6" w:rsidRDefault="00F567EC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F567EC" w:rsidRPr="00A836A6" w:rsidRDefault="00F567EC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567EC" w:rsidRPr="00A836A6" w:rsidRDefault="00F567EC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567EC" w:rsidRPr="00A836A6" w:rsidRDefault="00F567EC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567EC" w:rsidRPr="00A836A6" w:rsidRDefault="00F567EC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F567EC" w:rsidRPr="00A836A6" w:rsidRDefault="00F567EC" w:rsidP="00F567EC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F567EC" w:rsidRPr="00A836A6" w:rsidTr="00E52579">
        <w:tc>
          <w:tcPr>
            <w:tcW w:w="5000" w:type="pct"/>
            <w:gridSpan w:val="5"/>
            <w:shd w:val="clear" w:color="auto" w:fill="E0E0E0"/>
          </w:tcPr>
          <w:p w:rsidR="00F567EC" w:rsidRPr="00A836A6" w:rsidRDefault="00F567EC" w:rsidP="00E52579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F567EC" w:rsidRPr="00A836A6" w:rsidTr="00E52579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F567EC" w:rsidRPr="00A836A6" w:rsidRDefault="00F567EC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F567EC" w:rsidRPr="00A836A6" w:rsidRDefault="00F567EC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F567EC" w:rsidRPr="00A836A6" w:rsidTr="00E52579">
        <w:trPr>
          <w:cantSplit/>
        </w:trPr>
        <w:tc>
          <w:tcPr>
            <w:tcW w:w="1590" w:type="pct"/>
            <w:vMerge/>
            <w:shd w:val="clear" w:color="auto" w:fill="E0E0E0"/>
          </w:tcPr>
          <w:p w:rsidR="00F567EC" w:rsidRPr="00A836A6" w:rsidRDefault="00F567EC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F567EC" w:rsidRPr="00A836A6" w:rsidRDefault="00F567EC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F567EC" w:rsidRPr="00A836A6" w:rsidRDefault="00F567EC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F567EC" w:rsidRPr="00A836A6" w:rsidRDefault="00F567EC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F567EC" w:rsidRPr="00A836A6" w:rsidRDefault="00F567EC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F567EC" w:rsidRPr="00A836A6" w:rsidRDefault="00F567EC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F567EC" w:rsidRPr="00A836A6" w:rsidRDefault="00F567EC" w:rsidP="00E52579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F567EC" w:rsidRPr="00A836A6" w:rsidRDefault="00F567EC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F567EC" w:rsidRPr="00A836A6" w:rsidRDefault="00F567EC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F567EC" w:rsidRPr="00A836A6" w:rsidTr="00E52579">
        <w:tc>
          <w:tcPr>
            <w:tcW w:w="1590" w:type="pct"/>
          </w:tcPr>
          <w:p w:rsidR="00F567EC" w:rsidRPr="00A836A6" w:rsidRDefault="00F567EC" w:rsidP="00E525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F567EC" w:rsidRPr="00A836A6" w:rsidRDefault="00F567EC" w:rsidP="00E52579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567EC" w:rsidRPr="00A836A6" w:rsidRDefault="00F567EC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567EC" w:rsidRPr="00A836A6" w:rsidRDefault="00F567EC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567EC" w:rsidRPr="00A836A6" w:rsidRDefault="00F567EC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567EC" w:rsidRPr="00A836A6" w:rsidTr="00E52579">
        <w:tc>
          <w:tcPr>
            <w:tcW w:w="1590" w:type="pct"/>
          </w:tcPr>
          <w:p w:rsidR="00F567EC" w:rsidRPr="00A836A6" w:rsidRDefault="00F567EC" w:rsidP="00E525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F567EC" w:rsidRPr="00A836A6" w:rsidRDefault="00F567EC" w:rsidP="00E52579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567EC" w:rsidRPr="00A836A6" w:rsidRDefault="00F567EC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567EC" w:rsidRPr="00A836A6" w:rsidRDefault="00F567EC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567EC" w:rsidRPr="00A836A6" w:rsidRDefault="00F567EC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567EC" w:rsidRPr="00A836A6" w:rsidTr="00E52579">
        <w:tc>
          <w:tcPr>
            <w:tcW w:w="1590" w:type="pct"/>
          </w:tcPr>
          <w:p w:rsidR="00F567EC" w:rsidRPr="00A836A6" w:rsidRDefault="00F567EC" w:rsidP="00E525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F567EC" w:rsidRPr="00A836A6" w:rsidRDefault="00F567EC" w:rsidP="00E52579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567EC" w:rsidRPr="00A836A6" w:rsidRDefault="00F567EC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567EC" w:rsidRPr="00A836A6" w:rsidRDefault="00F567EC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567EC" w:rsidRPr="00A836A6" w:rsidRDefault="00F567EC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567EC" w:rsidRPr="00A836A6" w:rsidTr="00E52579">
        <w:tc>
          <w:tcPr>
            <w:tcW w:w="5000" w:type="pct"/>
            <w:gridSpan w:val="5"/>
          </w:tcPr>
          <w:p w:rsidR="00F567EC" w:rsidRPr="00A836A6" w:rsidRDefault="00F567EC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F567EC" w:rsidRPr="00A836A6" w:rsidRDefault="00F567EC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567EC" w:rsidRPr="00A836A6" w:rsidRDefault="00F567EC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567EC" w:rsidRPr="00A836A6" w:rsidRDefault="00F567EC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567EC" w:rsidRPr="00A836A6" w:rsidRDefault="00F567EC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567EC" w:rsidRPr="00A836A6" w:rsidRDefault="00F567EC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567EC" w:rsidRPr="00A836A6" w:rsidTr="00E52579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F567EC" w:rsidRPr="00A836A6" w:rsidRDefault="00F567EC" w:rsidP="00E52579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F567EC" w:rsidRPr="00A836A6" w:rsidTr="00E52579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F567EC" w:rsidRPr="00A836A6" w:rsidRDefault="00F567EC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F567EC" w:rsidRPr="00A836A6" w:rsidRDefault="00F567EC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F567EC" w:rsidRPr="00A836A6" w:rsidTr="00E52579">
        <w:trPr>
          <w:cantSplit/>
        </w:trPr>
        <w:tc>
          <w:tcPr>
            <w:tcW w:w="1590" w:type="pct"/>
            <w:vMerge/>
            <w:shd w:val="clear" w:color="auto" w:fill="E0E0E0"/>
          </w:tcPr>
          <w:p w:rsidR="00F567EC" w:rsidRPr="00A836A6" w:rsidRDefault="00F567EC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F567EC" w:rsidRPr="00A836A6" w:rsidRDefault="00F567EC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F567EC" w:rsidRPr="00A836A6" w:rsidRDefault="00F567EC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F567EC" w:rsidRPr="00A836A6" w:rsidRDefault="00F567EC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F567EC" w:rsidRPr="00A836A6" w:rsidRDefault="00F567EC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F567EC" w:rsidRPr="00A836A6" w:rsidRDefault="00F567EC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F567EC" w:rsidRPr="00A836A6" w:rsidRDefault="00F567EC" w:rsidP="00E52579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F567EC" w:rsidRPr="00A836A6" w:rsidRDefault="00F567EC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F567EC" w:rsidRPr="00A836A6" w:rsidRDefault="00F567EC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F567EC" w:rsidRPr="00A836A6" w:rsidTr="00E52579">
        <w:tc>
          <w:tcPr>
            <w:tcW w:w="1590" w:type="pct"/>
          </w:tcPr>
          <w:p w:rsidR="00F567EC" w:rsidRPr="00A836A6" w:rsidRDefault="00F567EC" w:rsidP="00E525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F567EC" w:rsidRPr="00A836A6" w:rsidRDefault="00F567EC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567EC" w:rsidRPr="00A836A6" w:rsidRDefault="00F567EC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567EC" w:rsidRPr="00A836A6" w:rsidRDefault="00F567EC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567EC" w:rsidRPr="00A836A6" w:rsidRDefault="00F567EC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567EC" w:rsidRPr="00A836A6" w:rsidTr="00E52579">
        <w:tc>
          <w:tcPr>
            <w:tcW w:w="1590" w:type="pct"/>
          </w:tcPr>
          <w:p w:rsidR="00F567EC" w:rsidRPr="00A836A6" w:rsidRDefault="00F567EC" w:rsidP="00E525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F567EC" w:rsidRPr="00A836A6" w:rsidRDefault="00F567EC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567EC" w:rsidRPr="00A836A6" w:rsidRDefault="00F567EC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567EC" w:rsidRPr="00A836A6" w:rsidRDefault="00F567EC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567EC" w:rsidRPr="00A836A6" w:rsidRDefault="00F567EC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567EC" w:rsidRPr="00A836A6" w:rsidTr="00E52579">
        <w:tc>
          <w:tcPr>
            <w:tcW w:w="1590" w:type="pct"/>
          </w:tcPr>
          <w:p w:rsidR="00F567EC" w:rsidRPr="00A836A6" w:rsidRDefault="00F567EC" w:rsidP="00E525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F567EC" w:rsidRPr="00A836A6" w:rsidRDefault="00F567EC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567EC" w:rsidRPr="00A836A6" w:rsidRDefault="00F567EC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567EC" w:rsidRPr="00A836A6" w:rsidRDefault="00F567EC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567EC" w:rsidRPr="00A836A6" w:rsidRDefault="00F567EC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567EC" w:rsidRPr="00A836A6" w:rsidTr="00E52579">
        <w:tc>
          <w:tcPr>
            <w:tcW w:w="5000" w:type="pct"/>
            <w:gridSpan w:val="5"/>
          </w:tcPr>
          <w:p w:rsidR="00F567EC" w:rsidRPr="00A836A6" w:rsidRDefault="00F567EC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F567EC" w:rsidRPr="00A836A6" w:rsidRDefault="00F567EC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567EC" w:rsidRPr="00A836A6" w:rsidRDefault="00F567EC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567EC" w:rsidRPr="00A836A6" w:rsidRDefault="00F567EC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F567EC" w:rsidRPr="00A836A6" w:rsidRDefault="00F567EC" w:rsidP="00F567EC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F567EC" w:rsidRPr="00A836A6" w:rsidTr="00E52579">
        <w:tc>
          <w:tcPr>
            <w:tcW w:w="9709" w:type="dxa"/>
            <w:gridSpan w:val="5"/>
            <w:shd w:val="clear" w:color="auto" w:fill="D9D9D9"/>
          </w:tcPr>
          <w:p w:rsidR="00F567EC" w:rsidRPr="00A836A6" w:rsidRDefault="00F567EC" w:rsidP="00E52579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F567EC" w:rsidRPr="00A836A6" w:rsidTr="00E5257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F567EC" w:rsidRPr="00A836A6" w:rsidRDefault="00F567EC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F567EC" w:rsidRPr="00A836A6" w:rsidRDefault="00F567EC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F567EC" w:rsidRPr="00A836A6" w:rsidTr="00E52579">
        <w:trPr>
          <w:cantSplit/>
        </w:trPr>
        <w:tc>
          <w:tcPr>
            <w:tcW w:w="2910" w:type="dxa"/>
            <w:vMerge/>
            <w:shd w:val="clear" w:color="auto" w:fill="E0E0E0"/>
          </w:tcPr>
          <w:p w:rsidR="00F567EC" w:rsidRPr="00A836A6" w:rsidRDefault="00F567EC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F567EC" w:rsidRPr="00A836A6" w:rsidRDefault="00F567EC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F567EC" w:rsidRPr="00A836A6" w:rsidRDefault="00F567EC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F567EC" w:rsidRPr="00A836A6" w:rsidRDefault="00F567EC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F567EC" w:rsidRPr="00A836A6" w:rsidRDefault="00F567EC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F567EC" w:rsidRPr="00A836A6" w:rsidRDefault="00F567EC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F567EC" w:rsidRPr="00A836A6" w:rsidRDefault="00F567EC" w:rsidP="00E52579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F567EC" w:rsidRPr="00A836A6" w:rsidRDefault="00F567EC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F567EC" w:rsidRPr="00A836A6" w:rsidRDefault="00F567EC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F567EC" w:rsidRPr="00A836A6" w:rsidTr="00E52579">
        <w:tc>
          <w:tcPr>
            <w:tcW w:w="2910" w:type="dxa"/>
          </w:tcPr>
          <w:p w:rsidR="00F567EC" w:rsidRPr="00A836A6" w:rsidRDefault="00F567EC" w:rsidP="00E525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F567EC" w:rsidRPr="00A836A6" w:rsidRDefault="00F567EC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567EC" w:rsidRPr="00A836A6" w:rsidRDefault="00F567EC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F567EC" w:rsidRPr="00A836A6" w:rsidRDefault="00F567EC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567EC" w:rsidRPr="00A836A6" w:rsidRDefault="00F567EC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567EC" w:rsidRPr="00A836A6" w:rsidRDefault="00F567EC" w:rsidP="00E52579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567EC" w:rsidRPr="00A836A6" w:rsidTr="00E52579">
        <w:tc>
          <w:tcPr>
            <w:tcW w:w="2910" w:type="dxa"/>
          </w:tcPr>
          <w:p w:rsidR="00F567EC" w:rsidRPr="00A836A6" w:rsidRDefault="00F567EC" w:rsidP="00E525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F567EC" w:rsidRPr="00A836A6" w:rsidRDefault="00F567EC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F567EC" w:rsidRPr="00A836A6" w:rsidRDefault="00F567EC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567EC" w:rsidRPr="00A836A6" w:rsidRDefault="00F567EC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567EC" w:rsidRPr="00A836A6" w:rsidRDefault="00F567EC" w:rsidP="00E52579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567EC" w:rsidRPr="00A836A6" w:rsidTr="00E52579">
        <w:tc>
          <w:tcPr>
            <w:tcW w:w="2910" w:type="dxa"/>
          </w:tcPr>
          <w:p w:rsidR="00F567EC" w:rsidRPr="00A836A6" w:rsidRDefault="00F567EC" w:rsidP="00E525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F567EC" w:rsidRPr="00A836A6" w:rsidRDefault="00F567EC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F567EC" w:rsidRPr="00A836A6" w:rsidRDefault="00F567EC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567EC" w:rsidRPr="00A836A6" w:rsidRDefault="00F567EC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567EC" w:rsidRPr="00A836A6" w:rsidRDefault="00F567EC" w:rsidP="00E52579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567EC" w:rsidRPr="00A836A6" w:rsidTr="00E52579">
        <w:trPr>
          <w:trHeight w:val="803"/>
        </w:trPr>
        <w:tc>
          <w:tcPr>
            <w:tcW w:w="9709" w:type="dxa"/>
            <w:gridSpan w:val="5"/>
          </w:tcPr>
          <w:p w:rsidR="00F567EC" w:rsidRPr="00A836A6" w:rsidRDefault="00F567EC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F567EC" w:rsidRDefault="00F567EC" w:rsidP="00F567EC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F567EC" w:rsidRPr="00A836A6" w:rsidTr="00E52579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F567EC" w:rsidRPr="00A836A6" w:rsidRDefault="00F567EC" w:rsidP="00E52579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F567EC" w:rsidRPr="00A836A6" w:rsidTr="00E5257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F567EC" w:rsidRPr="00A836A6" w:rsidRDefault="00F567EC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F567EC" w:rsidRPr="00A836A6" w:rsidRDefault="00F567EC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F567EC" w:rsidRPr="00A836A6" w:rsidTr="00E52579">
        <w:trPr>
          <w:cantSplit/>
        </w:trPr>
        <w:tc>
          <w:tcPr>
            <w:tcW w:w="2910" w:type="dxa"/>
            <w:vMerge/>
            <w:shd w:val="clear" w:color="auto" w:fill="E0E0E0"/>
          </w:tcPr>
          <w:p w:rsidR="00F567EC" w:rsidRPr="00A836A6" w:rsidRDefault="00F567EC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F567EC" w:rsidRPr="00A836A6" w:rsidRDefault="00F567EC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F567EC" w:rsidRPr="00A836A6" w:rsidRDefault="00F567EC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F567EC" w:rsidRPr="00A836A6" w:rsidRDefault="00F567EC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F567EC" w:rsidRPr="00A836A6" w:rsidRDefault="00F567EC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F567EC" w:rsidRPr="00A836A6" w:rsidRDefault="00F567EC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F567EC" w:rsidRPr="00A836A6" w:rsidRDefault="00F567EC" w:rsidP="00E52579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F567EC" w:rsidRPr="00A836A6" w:rsidRDefault="00F567EC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F567EC" w:rsidRPr="00A836A6" w:rsidRDefault="00F567EC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F567EC" w:rsidRPr="00A836A6" w:rsidTr="00E52579">
        <w:tc>
          <w:tcPr>
            <w:tcW w:w="2910" w:type="dxa"/>
          </w:tcPr>
          <w:p w:rsidR="00F567EC" w:rsidRPr="00A836A6" w:rsidRDefault="00F567EC" w:rsidP="00E525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F567EC" w:rsidRPr="00A836A6" w:rsidRDefault="00F567EC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F567EC" w:rsidRPr="00A836A6" w:rsidRDefault="00F567EC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567EC" w:rsidRPr="00A836A6" w:rsidRDefault="00F567EC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567EC" w:rsidRPr="00A836A6" w:rsidRDefault="00F567EC" w:rsidP="00E52579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567EC" w:rsidRPr="00A836A6" w:rsidTr="00E52579">
        <w:tc>
          <w:tcPr>
            <w:tcW w:w="2910" w:type="dxa"/>
          </w:tcPr>
          <w:p w:rsidR="00F567EC" w:rsidRPr="00A836A6" w:rsidRDefault="00F567EC" w:rsidP="00E525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F567EC" w:rsidRPr="00A836A6" w:rsidRDefault="00F567EC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F567EC" w:rsidRPr="00A836A6" w:rsidRDefault="00F567EC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567EC" w:rsidRPr="00A836A6" w:rsidRDefault="00F567EC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567EC" w:rsidRPr="00A836A6" w:rsidRDefault="00F567EC" w:rsidP="00E52579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567EC" w:rsidRPr="00A836A6" w:rsidTr="00E52579">
        <w:tc>
          <w:tcPr>
            <w:tcW w:w="2910" w:type="dxa"/>
          </w:tcPr>
          <w:p w:rsidR="00F567EC" w:rsidRPr="00A836A6" w:rsidRDefault="00F567EC" w:rsidP="00E525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F567EC" w:rsidRPr="00A836A6" w:rsidRDefault="00F567EC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F567EC" w:rsidRPr="00A836A6" w:rsidRDefault="00F567EC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567EC" w:rsidRPr="00A836A6" w:rsidRDefault="00F567EC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567EC" w:rsidRPr="00A836A6" w:rsidRDefault="00F567EC" w:rsidP="00E52579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567EC" w:rsidRPr="00ED1269" w:rsidTr="00E52579">
        <w:trPr>
          <w:trHeight w:val="1026"/>
        </w:trPr>
        <w:tc>
          <w:tcPr>
            <w:tcW w:w="9709" w:type="dxa"/>
            <w:gridSpan w:val="5"/>
          </w:tcPr>
          <w:p w:rsidR="00F567EC" w:rsidRPr="00ED1269" w:rsidRDefault="00F567EC" w:rsidP="00E52579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F567EC" w:rsidRPr="00ED1269" w:rsidRDefault="00F567EC" w:rsidP="00E52579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F567EC" w:rsidRPr="00ED1269" w:rsidRDefault="00F567EC" w:rsidP="00E52579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F567EC" w:rsidRDefault="00F567EC" w:rsidP="00E52579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F567EC" w:rsidRPr="00ED1269" w:rsidRDefault="00F567EC" w:rsidP="00E52579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F567EC" w:rsidRPr="00ED1269" w:rsidTr="00E52579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F567EC" w:rsidRPr="00ED1269" w:rsidRDefault="00F567EC" w:rsidP="00E52579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F567EC" w:rsidRPr="00ED1269" w:rsidTr="00E52579">
        <w:trPr>
          <w:cantSplit/>
          <w:trHeight w:val="354"/>
        </w:trPr>
        <w:tc>
          <w:tcPr>
            <w:tcW w:w="9709" w:type="dxa"/>
            <w:gridSpan w:val="2"/>
          </w:tcPr>
          <w:p w:rsidR="00F567EC" w:rsidRPr="00ED1269" w:rsidRDefault="00F567EC" w:rsidP="00E52579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F567EC" w:rsidRPr="00ED1269" w:rsidTr="00E52579">
        <w:trPr>
          <w:cantSplit/>
          <w:trHeight w:val="393"/>
        </w:trPr>
        <w:tc>
          <w:tcPr>
            <w:tcW w:w="4319" w:type="dxa"/>
          </w:tcPr>
          <w:p w:rsidR="00F567EC" w:rsidRDefault="00F567EC" w:rsidP="00E5257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567EC" w:rsidRPr="00ED1269" w:rsidRDefault="00F567EC" w:rsidP="00E5257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567EC" w:rsidRPr="00ED1269" w:rsidRDefault="00F567EC" w:rsidP="00E5257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567EC" w:rsidRPr="00ED1269" w:rsidRDefault="00F567EC" w:rsidP="00E5257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567EC" w:rsidRPr="00ED1269" w:rsidRDefault="00F567EC" w:rsidP="00E5257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F567EC" w:rsidRDefault="00F567EC" w:rsidP="00E5257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567EC" w:rsidRPr="00ED1269" w:rsidRDefault="00F567EC" w:rsidP="00E5257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567EC" w:rsidRPr="00ED1269" w:rsidRDefault="00F567EC" w:rsidP="00E5257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567EC" w:rsidRPr="00ED1269" w:rsidRDefault="00F567EC" w:rsidP="00E5257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567EC" w:rsidRPr="00ED1269" w:rsidRDefault="00F567EC" w:rsidP="00E5257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C91144" w:rsidRPr="00792543" w:rsidRDefault="00C91144" w:rsidP="00C91144">
      <w:pPr>
        <w:rPr>
          <w:vanish/>
        </w:rPr>
      </w:pPr>
    </w:p>
    <w:p w:rsidR="00C91144" w:rsidRPr="00792543" w:rsidRDefault="00C91144" w:rsidP="00C91144">
      <w:pPr>
        <w:rPr>
          <w:vanish/>
        </w:rPr>
      </w:pPr>
    </w:p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2B3F" w:rsidRDefault="006B2B3F" w:rsidP="00A10C8B">
      <w:r>
        <w:separator/>
      </w:r>
    </w:p>
  </w:endnote>
  <w:endnote w:type="continuationSeparator" w:id="1">
    <w:p w:rsidR="006B2B3F" w:rsidRDefault="006B2B3F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2B3F" w:rsidRDefault="006B2B3F" w:rsidP="00A10C8B">
      <w:r>
        <w:separator/>
      </w:r>
    </w:p>
  </w:footnote>
  <w:footnote w:type="continuationSeparator" w:id="1">
    <w:p w:rsidR="006B2B3F" w:rsidRDefault="006B2B3F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B27056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B27056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8668729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4098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7F"/>
    <w:rsid w:val="000239CA"/>
    <w:rsid w:val="00023AD0"/>
    <w:rsid w:val="00024E9B"/>
    <w:rsid w:val="00025191"/>
    <w:rsid w:val="00033C5A"/>
    <w:rsid w:val="00037626"/>
    <w:rsid w:val="000408B8"/>
    <w:rsid w:val="00042ECB"/>
    <w:rsid w:val="00043407"/>
    <w:rsid w:val="0004435B"/>
    <w:rsid w:val="00046055"/>
    <w:rsid w:val="00047344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5811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0902"/>
    <w:rsid w:val="000F1DBB"/>
    <w:rsid w:val="000F41DE"/>
    <w:rsid w:val="000F594F"/>
    <w:rsid w:val="000F7B55"/>
    <w:rsid w:val="000F7DB6"/>
    <w:rsid w:val="001023C3"/>
    <w:rsid w:val="0010368D"/>
    <w:rsid w:val="0010437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666E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5F48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4D99"/>
    <w:rsid w:val="004257BB"/>
    <w:rsid w:val="004262AD"/>
    <w:rsid w:val="00427727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C63FE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6C8"/>
    <w:rsid w:val="00535A88"/>
    <w:rsid w:val="00535DB2"/>
    <w:rsid w:val="00541308"/>
    <w:rsid w:val="00543FCE"/>
    <w:rsid w:val="0054461F"/>
    <w:rsid w:val="00545A09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26359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2B3F"/>
    <w:rsid w:val="006B58CB"/>
    <w:rsid w:val="006B6BFD"/>
    <w:rsid w:val="006C0EC2"/>
    <w:rsid w:val="006C67A3"/>
    <w:rsid w:val="006C6B25"/>
    <w:rsid w:val="006C7DD8"/>
    <w:rsid w:val="006D0C52"/>
    <w:rsid w:val="006D564D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36547"/>
    <w:rsid w:val="007442CB"/>
    <w:rsid w:val="00744728"/>
    <w:rsid w:val="00744BC7"/>
    <w:rsid w:val="0074560C"/>
    <w:rsid w:val="00747699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A729F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1AC8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7E3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6A4A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2774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173C"/>
    <w:rsid w:val="009627B3"/>
    <w:rsid w:val="00962A53"/>
    <w:rsid w:val="00962E8F"/>
    <w:rsid w:val="00964D76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45B2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27056"/>
    <w:rsid w:val="00B31FF9"/>
    <w:rsid w:val="00B32AE3"/>
    <w:rsid w:val="00B3524D"/>
    <w:rsid w:val="00B35B44"/>
    <w:rsid w:val="00B37282"/>
    <w:rsid w:val="00B377D0"/>
    <w:rsid w:val="00B4047E"/>
    <w:rsid w:val="00B4537B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91D20"/>
    <w:rsid w:val="00BA03D2"/>
    <w:rsid w:val="00BA1C99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7CA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1144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4AD0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179E"/>
    <w:rsid w:val="00DA24B0"/>
    <w:rsid w:val="00DA265A"/>
    <w:rsid w:val="00DA481F"/>
    <w:rsid w:val="00DB0B1B"/>
    <w:rsid w:val="00DB53A7"/>
    <w:rsid w:val="00DB741A"/>
    <w:rsid w:val="00DB74DF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B7E80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08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67EC"/>
    <w:rsid w:val="00F573FE"/>
    <w:rsid w:val="00F57CED"/>
    <w:rsid w:val="00F604F1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32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1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4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3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5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2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1710</Words>
  <Characters>9237</Characters>
  <Application>Microsoft Office Word</Application>
  <DocSecurity>0</DocSecurity>
  <Lines>76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10926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5</cp:revision>
  <cp:lastPrinted>2017-02-08T14:28:00Z</cp:lastPrinted>
  <dcterms:created xsi:type="dcterms:W3CDTF">2019-08-30T15:12:00Z</dcterms:created>
  <dcterms:modified xsi:type="dcterms:W3CDTF">2019-08-30T15:12:00Z</dcterms:modified>
</cp:coreProperties>
</file>