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2A36F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B7F5C">
        <w:rPr>
          <w:rFonts w:ascii="Arial" w:hAnsi="Arial" w:cs="Arial"/>
          <w:b/>
          <w:bCs/>
          <w:color w:val="000000"/>
          <w:sz w:val="22"/>
          <w:szCs w:val="22"/>
        </w:rPr>
        <w:t>ERONILDO BRAGA BEZERRA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0B7F5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GIER MONTEIRO MEMÓRIA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0B7F5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1385877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0B7F5C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A693B" w:rsidRPr="00E51895" w:rsidRDefault="00350D5A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09/05/2019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350D5A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TÉCNICO EM ASSUNTOS EDUCACIONAIS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350D5A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CCA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6A693B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350D5A" w:rsidP="00CB6A6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09/05/2019 a 08/11/2019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C573F" w:rsidRDefault="00BC573F" w:rsidP="00BC573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C573F" w:rsidRDefault="00BC573F" w:rsidP="00BC573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C573F" w:rsidRDefault="00BC573F" w:rsidP="00BC573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C573F" w:rsidRPr="00522F5C" w:rsidRDefault="00BC573F" w:rsidP="00BC573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C573F" w:rsidRDefault="00BC573F" w:rsidP="00BC573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Avaliadora: FERNANDA MENDES MIRANDA</w:t>
      </w:r>
    </w:p>
    <w:p w:rsidR="00BC573F" w:rsidRDefault="00BC573F" w:rsidP="00BC573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C573F" w:rsidRPr="00A836A6" w:rsidRDefault="00BC573F" w:rsidP="00BC573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C573F" w:rsidRPr="00A836A6" w:rsidRDefault="00BC573F" w:rsidP="00BC573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C573F" w:rsidRPr="00A836A6" w:rsidRDefault="00BC573F" w:rsidP="00BC573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C573F" w:rsidRPr="00A836A6" w:rsidTr="005906D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C573F" w:rsidRPr="00A836A6" w:rsidTr="005906D4">
        <w:tc>
          <w:tcPr>
            <w:tcW w:w="1300" w:type="pct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C573F" w:rsidRPr="0023117C" w:rsidRDefault="00BC573F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GIER MONTEIRO MEMÓRIA</w:t>
            </w:r>
          </w:p>
        </w:tc>
      </w:tr>
      <w:tr w:rsidR="00BC573F" w:rsidRPr="00A836A6" w:rsidTr="005906D4">
        <w:tc>
          <w:tcPr>
            <w:tcW w:w="1300" w:type="pct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C573F" w:rsidRPr="0023117C" w:rsidRDefault="00BC573F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1385877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C573F" w:rsidRPr="00E51895" w:rsidRDefault="00BC573F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09/05/2019</w:t>
            </w:r>
          </w:p>
        </w:tc>
      </w:tr>
      <w:tr w:rsidR="00BC573F" w:rsidRPr="00A836A6" w:rsidTr="005906D4">
        <w:tc>
          <w:tcPr>
            <w:tcW w:w="1300" w:type="pct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C573F" w:rsidRPr="0023117C" w:rsidRDefault="00BC573F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TÉCNICO EM ASSUNTOS EDUCACIONAIS</w:t>
            </w:r>
          </w:p>
        </w:tc>
      </w:tr>
      <w:tr w:rsidR="00BC573F" w:rsidRPr="00A836A6" w:rsidTr="005906D4">
        <w:tc>
          <w:tcPr>
            <w:tcW w:w="1300" w:type="pct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C573F" w:rsidRPr="0023117C" w:rsidRDefault="00BC573F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CCA</w:t>
            </w:r>
          </w:p>
        </w:tc>
      </w:tr>
      <w:tr w:rsidR="00BC573F" w:rsidRPr="00A836A6" w:rsidTr="005906D4">
        <w:tc>
          <w:tcPr>
            <w:tcW w:w="1300" w:type="pct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C573F" w:rsidRPr="00D52FEC" w:rsidRDefault="00BC573F" w:rsidP="005906D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573F" w:rsidRPr="00A836A6" w:rsidTr="005906D4">
        <w:tc>
          <w:tcPr>
            <w:tcW w:w="1300" w:type="pct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C573F" w:rsidRPr="00174C1B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BC573F" w:rsidRPr="00A935C7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09/05/2019 a 08/11/2019</w:t>
            </w:r>
          </w:p>
        </w:tc>
      </w:tr>
    </w:tbl>
    <w:p w:rsidR="00BC573F" w:rsidRPr="00A836A6" w:rsidRDefault="00BC573F" w:rsidP="00BC573F">
      <w:pPr>
        <w:jc w:val="both"/>
        <w:rPr>
          <w:rFonts w:ascii="Arial" w:hAnsi="Arial" w:cs="Arial"/>
          <w:color w:val="000000"/>
          <w:sz w:val="18"/>
        </w:rPr>
      </w:pPr>
    </w:p>
    <w:p w:rsidR="00BC573F" w:rsidRPr="00A836A6" w:rsidRDefault="00BC573F" w:rsidP="00BC573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C573F" w:rsidRPr="00A836A6" w:rsidTr="005906D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C573F" w:rsidRPr="00A836A6" w:rsidTr="005906D4">
        <w:tc>
          <w:tcPr>
            <w:tcW w:w="5000" w:type="pct"/>
            <w:gridSpan w:val="5"/>
            <w:shd w:val="clear" w:color="auto" w:fill="E0E0E0"/>
            <w:vAlign w:val="bottom"/>
          </w:tcPr>
          <w:p w:rsidR="00BC573F" w:rsidRPr="00A836A6" w:rsidRDefault="00BC573F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C573F" w:rsidRPr="00A836A6" w:rsidRDefault="00BC573F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C573F" w:rsidRPr="00A836A6" w:rsidTr="005906D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C573F" w:rsidRPr="00A836A6" w:rsidRDefault="00BC573F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C573F" w:rsidRPr="00EB445B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5000" w:type="pct"/>
            <w:gridSpan w:val="5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C573F" w:rsidRPr="00A836A6" w:rsidRDefault="00BC573F" w:rsidP="00BC573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C573F" w:rsidRPr="00A836A6" w:rsidTr="005906D4">
        <w:tc>
          <w:tcPr>
            <w:tcW w:w="5000" w:type="pct"/>
            <w:gridSpan w:val="5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C573F" w:rsidRPr="00A836A6" w:rsidTr="005906D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C573F" w:rsidRPr="00A836A6" w:rsidTr="005906D4">
        <w:trPr>
          <w:cantSplit/>
        </w:trPr>
        <w:tc>
          <w:tcPr>
            <w:tcW w:w="1590" w:type="pct"/>
            <w:vMerge/>
            <w:shd w:val="clear" w:color="auto" w:fill="E0E0E0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C573F" w:rsidRPr="00A836A6" w:rsidRDefault="00BC573F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5000" w:type="pct"/>
            <w:gridSpan w:val="5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C573F" w:rsidRPr="00A836A6" w:rsidTr="005906D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C573F" w:rsidRPr="00A836A6" w:rsidTr="005906D4">
        <w:trPr>
          <w:cantSplit/>
        </w:trPr>
        <w:tc>
          <w:tcPr>
            <w:tcW w:w="1590" w:type="pct"/>
            <w:vMerge/>
            <w:shd w:val="clear" w:color="auto" w:fill="E0E0E0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C573F" w:rsidRPr="00A836A6" w:rsidRDefault="00BC573F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1590" w:type="pct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5000" w:type="pct"/>
            <w:gridSpan w:val="5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C573F" w:rsidRPr="00A836A6" w:rsidRDefault="00BC573F" w:rsidP="00BC573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C573F" w:rsidRPr="00A836A6" w:rsidTr="005906D4">
        <w:tc>
          <w:tcPr>
            <w:tcW w:w="9709" w:type="dxa"/>
            <w:gridSpan w:val="5"/>
            <w:shd w:val="clear" w:color="auto" w:fill="D9D9D9"/>
          </w:tcPr>
          <w:p w:rsidR="00BC573F" w:rsidRPr="00A836A6" w:rsidRDefault="00BC573F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C573F" w:rsidRPr="00A836A6" w:rsidTr="005906D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C573F" w:rsidRPr="00A836A6" w:rsidTr="005906D4">
        <w:trPr>
          <w:cantSplit/>
        </w:trPr>
        <w:tc>
          <w:tcPr>
            <w:tcW w:w="2910" w:type="dxa"/>
            <w:vMerge/>
            <w:shd w:val="clear" w:color="auto" w:fill="E0E0E0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C573F" w:rsidRPr="00A836A6" w:rsidRDefault="00BC573F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C573F" w:rsidRPr="00A836A6" w:rsidTr="005906D4">
        <w:tc>
          <w:tcPr>
            <w:tcW w:w="2910" w:type="dxa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2910" w:type="dxa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2910" w:type="dxa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rPr>
          <w:trHeight w:val="803"/>
        </w:trPr>
        <w:tc>
          <w:tcPr>
            <w:tcW w:w="9709" w:type="dxa"/>
            <w:gridSpan w:val="5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C573F" w:rsidRDefault="00BC573F" w:rsidP="00BC573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C573F" w:rsidRPr="00A836A6" w:rsidTr="005906D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C573F" w:rsidRPr="00A836A6" w:rsidRDefault="00BC573F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C573F" w:rsidRPr="00A836A6" w:rsidTr="005906D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C573F" w:rsidRPr="00A836A6" w:rsidTr="005906D4">
        <w:trPr>
          <w:cantSplit/>
        </w:trPr>
        <w:tc>
          <w:tcPr>
            <w:tcW w:w="2910" w:type="dxa"/>
            <w:vMerge/>
            <w:shd w:val="clear" w:color="auto" w:fill="E0E0E0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C573F" w:rsidRPr="00A836A6" w:rsidRDefault="00BC573F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C573F" w:rsidRPr="00A836A6" w:rsidRDefault="00BC573F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C573F" w:rsidRPr="00A836A6" w:rsidTr="005906D4">
        <w:tc>
          <w:tcPr>
            <w:tcW w:w="2910" w:type="dxa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2910" w:type="dxa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A836A6" w:rsidTr="005906D4">
        <w:tc>
          <w:tcPr>
            <w:tcW w:w="2910" w:type="dxa"/>
          </w:tcPr>
          <w:p w:rsidR="00BC573F" w:rsidRPr="00A836A6" w:rsidRDefault="00BC573F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C573F" w:rsidRPr="00A836A6" w:rsidRDefault="00BC573F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C573F" w:rsidRPr="00ED1269" w:rsidTr="005906D4">
        <w:trPr>
          <w:trHeight w:val="1026"/>
        </w:trPr>
        <w:tc>
          <w:tcPr>
            <w:tcW w:w="9709" w:type="dxa"/>
            <w:gridSpan w:val="5"/>
          </w:tcPr>
          <w:p w:rsidR="00BC573F" w:rsidRPr="00ED1269" w:rsidRDefault="00BC573F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C573F" w:rsidRPr="00ED1269" w:rsidRDefault="00BC573F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C573F" w:rsidRDefault="00BC573F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C573F" w:rsidRPr="00ED1269" w:rsidTr="005906D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C573F" w:rsidRPr="00ED1269" w:rsidRDefault="00BC573F" w:rsidP="005906D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C573F" w:rsidRPr="00ED1269" w:rsidTr="005906D4">
        <w:trPr>
          <w:cantSplit/>
          <w:trHeight w:val="354"/>
        </w:trPr>
        <w:tc>
          <w:tcPr>
            <w:tcW w:w="9709" w:type="dxa"/>
            <w:gridSpan w:val="2"/>
          </w:tcPr>
          <w:p w:rsidR="00BC573F" w:rsidRPr="00ED1269" w:rsidRDefault="00BC573F" w:rsidP="005906D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C573F" w:rsidRPr="00ED1269" w:rsidTr="005906D4">
        <w:trPr>
          <w:cantSplit/>
          <w:trHeight w:val="393"/>
        </w:trPr>
        <w:tc>
          <w:tcPr>
            <w:tcW w:w="4319" w:type="dxa"/>
          </w:tcPr>
          <w:p w:rsidR="00BC573F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C573F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C573F" w:rsidRPr="00ED1269" w:rsidRDefault="00BC573F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654E3" w:rsidRDefault="001654E3" w:rsidP="001654E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654E3" w:rsidRDefault="001654E3" w:rsidP="001654E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654E3" w:rsidRDefault="001654E3" w:rsidP="001654E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654E3" w:rsidRPr="00522F5C" w:rsidRDefault="001654E3" w:rsidP="001654E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654E3" w:rsidRDefault="001654E3" w:rsidP="001654E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Tutora/Avaliadora: SILVANA HELOÍSA FERRERA CRUZ</w:t>
      </w:r>
    </w:p>
    <w:p w:rsidR="001654E3" w:rsidRDefault="001654E3" w:rsidP="001654E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654E3" w:rsidRPr="00A836A6" w:rsidRDefault="001654E3" w:rsidP="001654E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654E3" w:rsidRPr="00A836A6" w:rsidRDefault="001654E3" w:rsidP="001654E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654E3" w:rsidRPr="00A836A6" w:rsidRDefault="001654E3" w:rsidP="001654E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654E3" w:rsidRPr="00A836A6" w:rsidTr="005906D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654E3" w:rsidRPr="00A836A6" w:rsidTr="005906D4">
        <w:tc>
          <w:tcPr>
            <w:tcW w:w="1300" w:type="pct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654E3" w:rsidRPr="0023117C" w:rsidRDefault="001654E3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GIER MONTEIRO MEMÓRIA</w:t>
            </w:r>
          </w:p>
        </w:tc>
      </w:tr>
      <w:tr w:rsidR="001654E3" w:rsidRPr="00A836A6" w:rsidTr="005906D4">
        <w:tc>
          <w:tcPr>
            <w:tcW w:w="1300" w:type="pct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654E3" w:rsidRPr="0023117C" w:rsidRDefault="001654E3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1385877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654E3" w:rsidRPr="00E51895" w:rsidRDefault="001654E3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09/05/2019</w:t>
            </w:r>
          </w:p>
        </w:tc>
      </w:tr>
      <w:tr w:rsidR="001654E3" w:rsidRPr="00A836A6" w:rsidTr="005906D4">
        <w:tc>
          <w:tcPr>
            <w:tcW w:w="1300" w:type="pct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654E3" w:rsidRPr="0023117C" w:rsidRDefault="001654E3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TÉCNICO EM ASSUNTOS EDUCACIONAIS</w:t>
            </w:r>
          </w:p>
        </w:tc>
      </w:tr>
      <w:tr w:rsidR="001654E3" w:rsidRPr="00A836A6" w:rsidTr="005906D4">
        <w:tc>
          <w:tcPr>
            <w:tcW w:w="1300" w:type="pct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654E3" w:rsidRPr="0023117C" w:rsidRDefault="001654E3" w:rsidP="005906D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CCA</w:t>
            </w:r>
          </w:p>
        </w:tc>
      </w:tr>
      <w:tr w:rsidR="001654E3" w:rsidRPr="00A836A6" w:rsidTr="005906D4">
        <w:tc>
          <w:tcPr>
            <w:tcW w:w="1300" w:type="pct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654E3" w:rsidRPr="00D52FEC" w:rsidRDefault="001654E3" w:rsidP="005906D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54E3" w:rsidRPr="00A836A6" w:rsidTr="005906D4">
        <w:tc>
          <w:tcPr>
            <w:tcW w:w="1300" w:type="pct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654E3" w:rsidRPr="00174C1B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1654E3" w:rsidRPr="00A935C7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09/05/2019 a 08/11/2019</w:t>
            </w:r>
          </w:p>
        </w:tc>
      </w:tr>
    </w:tbl>
    <w:p w:rsidR="001654E3" w:rsidRPr="00A836A6" w:rsidRDefault="001654E3" w:rsidP="001654E3">
      <w:pPr>
        <w:jc w:val="both"/>
        <w:rPr>
          <w:rFonts w:ascii="Arial" w:hAnsi="Arial" w:cs="Arial"/>
          <w:color w:val="000000"/>
          <w:sz w:val="18"/>
        </w:rPr>
      </w:pPr>
    </w:p>
    <w:p w:rsidR="001654E3" w:rsidRPr="00A836A6" w:rsidRDefault="001654E3" w:rsidP="001654E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654E3" w:rsidRPr="00A836A6" w:rsidTr="005906D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654E3" w:rsidRPr="00A836A6" w:rsidTr="005906D4">
        <w:tc>
          <w:tcPr>
            <w:tcW w:w="5000" w:type="pct"/>
            <w:gridSpan w:val="5"/>
            <w:shd w:val="clear" w:color="auto" w:fill="E0E0E0"/>
            <w:vAlign w:val="bottom"/>
          </w:tcPr>
          <w:p w:rsidR="001654E3" w:rsidRPr="00A836A6" w:rsidRDefault="001654E3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654E3" w:rsidRPr="00A836A6" w:rsidRDefault="001654E3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654E3" w:rsidRPr="00A836A6" w:rsidTr="005906D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654E3" w:rsidRPr="00A836A6" w:rsidRDefault="001654E3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654E3" w:rsidRPr="00EB445B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5000" w:type="pct"/>
            <w:gridSpan w:val="5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654E3" w:rsidRPr="00A836A6" w:rsidRDefault="001654E3" w:rsidP="001654E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654E3" w:rsidRPr="00A836A6" w:rsidTr="005906D4">
        <w:tc>
          <w:tcPr>
            <w:tcW w:w="5000" w:type="pct"/>
            <w:gridSpan w:val="5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654E3" w:rsidRPr="00A836A6" w:rsidTr="005906D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654E3" w:rsidRPr="00A836A6" w:rsidTr="005906D4">
        <w:trPr>
          <w:cantSplit/>
        </w:trPr>
        <w:tc>
          <w:tcPr>
            <w:tcW w:w="1590" w:type="pct"/>
            <w:vMerge/>
            <w:shd w:val="clear" w:color="auto" w:fill="E0E0E0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654E3" w:rsidRPr="00A836A6" w:rsidRDefault="001654E3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5000" w:type="pct"/>
            <w:gridSpan w:val="5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654E3" w:rsidRPr="00A836A6" w:rsidTr="005906D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654E3" w:rsidRPr="00A836A6" w:rsidTr="005906D4">
        <w:trPr>
          <w:cantSplit/>
        </w:trPr>
        <w:tc>
          <w:tcPr>
            <w:tcW w:w="1590" w:type="pct"/>
            <w:vMerge/>
            <w:shd w:val="clear" w:color="auto" w:fill="E0E0E0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654E3" w:rsidRPr="00A836A6" w:rsidRDefault="001654E3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1590" w:type="pct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5000" w:type="pct"/>
            <w:gridSpan w:val="5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654E3" w:rsidRPr="00A836A6" w:rsidRDefault="001654E3" w:rsidP="001654E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654E3" w:rsidRPr="00A836A6" w:rsidTr="005906D4">
        <w:tc>
          <w:tcPr>
            <w:tcW w:w="9709" w:type="dxa"/>
            <w:gridSpan w:val="5"/>
            <w:shd w:val="clear" w:color="auto" w:fill="D9D9D9"/>
          </w:tcPr>
          <w:p w:rsidR="001654E3" w:rsidRPr="00A836A6" w:rsidRDefault="001654E3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654E3" w:rsidRPr="00A836A6" w:rsidTr="005906D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654E3" w:rsidRPr="00A836A6" w:rsidTr="005906D4">
        <w:trPr>
          <w:cantSplit/>
        </w:trPr>
        <w:tc>
          <w:tcPr>
            <w:tcW w:w="2910" w:type="dxa"/>
            <w:vMerge/>
            <w:shd w:val="clear" w:color="auto" w:fill="E0E0E0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654E3" w:rsidRPr="00A836A6" w:rsidRDefault="001654E3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654E3" w:rsidRPr="00A836A6" w:rsidTr="005906D4">
        <w:tc>
          <w:tcPr>
            <w:tcW w:w="2910" w:type="dxa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2910" w:type="dxa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2910" w:type="dxa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rPr>
          <w:trHeight w:val="803"/>
        </w:trPr>
        <w:tc>
          <w:tcPr>
            <w:tcW w:w="9709" w:type="dxa"/>
            <w:gridSpan w:val="5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654E3" w:rsidRDefault="001654E3" w:rsidP="001654E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654E3" w:rsidRPr="00A836A6" w:rsidTr="005906D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654E3" w:rsidRPr="00A836A6" w:rsidRDefault="001654E3" w:rsidP="005906D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654E3" w:rsidRPr="00A836A6" w:rsidTr="005906D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654E3" w:rsidRPr="00A836A6" w:rsidTr="005906D4">
        <w:trPr>
          <w:cantSplit/>
        </w:trPr>
        <w:tc>
          <w:tcPr>
            <w:tcW w:w="2910" w:type="dxa"/>
            <w:vMerge/>
            <w:shd w:val="clear" w:color="auto" w:fill="E0E0E0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654E3" w:rsidRPr="00A836A6" w:rsidRDefault="001654E3" w:rsidP="005906D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654E3" w:rsidRPr="00A836A6" w:rsidRDefault="001654E3" w:rsidP="005906D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654E3" w:rsidRPr="00A836A6" w:rsidTr="005906D4">
        <w:tc>
          <w:tcPr>
            <w:tcW w:w="2910" w:type="dxa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2910" w:type="dxa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A836A6" w:rsidTr="005906D4">
        <w:tc>
          <w:tcPr>
            <w:tcW w:w="2910" w:type="dxa"/>
          </w:tcPr>
          <w:p w:rsidR="001654E3" w:rsidRPr="00A836A6" w:rsidRDefault="001654E3" w:rsidP="005906D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654E3" w:rsidRPr="00A836A6" w:rsidRDefault="001654E3" w:rsidP="005906D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654E3" w:rsidRPr="00ED1269" w:rsidTr="005906D4">
        <w:trPr>
          <w:trHeight w:val="1026"/>
        </w:trPr>
        <w:tc>
          <w:tcPr>
            <w:tcW w:w="9709" w:type="dxa"/>
            <w:gridSpan w:val="5"/>
          </w:tcPr>
          <w:p w:rsidR="001654E3" w:rsidRPr="00ED1269" w:rsidRDefault="001654E3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654E3" w:rsidRPr="00ED1269" w:rsidRDefault="001654E3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654E3" w:rsidRDefault="001654E3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654E3" w:rsidRPr="00ED1269" w:rsidTr="005906D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654E3" w:rsidRPr="00ED1269" w:rsidRDefault="001654E3" w:rsidP="005906D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654E3" w:rsidRPr="00ED1269" w:rsidTr="005906D4">
        <w:trPr>
          <w:cantSplit/>
          <w:trHeight w:val="354"/>
        </w:trPr>
        <w:tc>
          <w:tcPr>
            <w:tcW w:w="9709" w:type="dxa"/>
            <w:gridSpan w:val="2"/>
          </w:tcPr>
          <w:p w:rsidR="001654E3" w:rsidRPr="00ED1269" w:rsidRDefault="001654E3" w:rsidP="005906D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654E3" w:rsidRPr="00ED1269" w:rsidTr="005906D4">
        <w:trPr>
          <w:cantSplit/>
          <w:trHeight w:val="393"/>
        </w:trPr>
        <w:tc>
          <w:tcPr>
            <w:tcW w:w="4319" w:type="dxa"/>
          </w:tcPr>
          <w:p w:rsidR="001654E3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654E3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654E3" w:rsidRPr="00ED1269" w:rsidRDefault="001654E3" w:rsidP="005906D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3F1" w:rsidRDefault="009663F1" w:rsidP="00A10C8B">
      <w:r>
        <w:separator/>
      </w:r>
    </w:p>
  </w:endnote>
  <w:endnote w:type="continuationSeparator" w:id="1">
    <w:p w:rsidR="009663F1" w:rsidRDefault="009663F1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3F1" w:rsidRDefault="009663F1" w:rsidP="00A10C8B">
      <w:r>
        <w:separator/>
      </w:r>
    </w:p>
  </w:footnote>
  <w:footnote w:type="continuationSeparator" w:id="1">
    <w:p w:rsidR="009663F1" w:rsidRDefault="009663F1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21D6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21D6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34306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B7F5C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54E3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36F8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0D5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1D69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663F1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573F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034"/>
    <w:rsid w:val="00C73618"/>
    <w:rsid w:val="00C7489C"/>
    <w:rsid w:val="00C750B5"/>
    <w:rsid w:val="00C80301"/>
    <w:rsid w:val="00C84B39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1706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7</cp:revision>
  <cp:lastPrinted>2017-02-08T14:28:00Z</cp:lastPrinted>
  <dcterms:created xsi:type="dcterms:W3CDTF">2019-08-26T20:41:00Z</dcterms:created>
  <dcterms:modified xsi:type="dcterms:W3CDTF">2019-08-26T20:44:00Z</dcterms:modified>
</cp:coreProperties>
</file>