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67790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E20B08">
              <w:rPr>
                <w:rFonts w:ascii="Arial" w:hAnsi="Arial" w:cs="Arial"/>
                <w:sz w:val="18"/>
                <w:szCs w:val="18"/>
              </w:rPr>
              <w:t>RIC GOMES CAMINHA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881D9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3064342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5C5D01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E6056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6C531A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D522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6A2AA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6A2AAF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CTD/DDP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172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</w:t>
            </w:r>
            <w:r w:rsidR="003C4A34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02FA4" w:rsidP="002125F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16/08/2019 a 15/02</w:t>
            </w:r>
            <w:r w:rsidR="00D461B8">
              <w:rPr>
                <w:rFonts w:ascii="Arial" w:hAnsi="Arial" w:cs="Arial"/>
                <w:sz w:val="18"/>
                <w:szCs w:val="18"/>
              </w:rPr>
              <w:t>/20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3B7EE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CA</w:t>
            </w:r>
            <w:r w:rsidR="004F76F4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OLINA MAGALHÃES VASCONCELOS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E14" w:rsidRDefault="00A35E14" w:rsidP="00A10C8B">
      <w:r>
        <w:separator/>
      </w:r>
    </w:p>
  </w:endnote>
  <w:endnote w:type="continuationSeparator" w:id="1">
    <w:p w:rsidR="00A35E14" w:rsidRDefault="00A35E1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E14" w:rsidRDefault="00A35E14" w:rsidP="00A10C8B">
      <w:r>
        <w:separator/>
      </w:r>
    </w:p>
  </w:footnote>
  <w:footnote w:type="continuationSeparator" w:id="1">
    <w:p w:rsidR="00A35E14" w:rsidRDefault="00A35E1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864C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864C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790184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6911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4A34"/>
    <w:rsid w:val="003C703E"/>
    <w:rsid w:val="003C7F67"/>
    <w:rsid w:val="003D4774"/>
    <w:rsid w:val="003D51B9"/>
    <w:rsid w:val="003D7AF7"/>
    <w:rsid w:val="003E3CC5"/>
    <w:rsid w:val="003E7CA4"/>
    <w:rsid w:val="003E7E0D"/>
    <w:rsid w:val="003F3F32"/>
    <w:rsid w:val="003F767C"/>
    <w:rsid w:val="00400E6D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564D3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864CD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2FA4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5E14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1721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D99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4EF"/>
    <w:rsid w:val="00F740DE"/>
    <w:rsid w:val="00F74432"/>
    <w:rsid w:val="00F7768A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2019-08-21T18:11:00Z</dcterms:created>
  <dcterms:modified xsi:type="dcterms:W3CDTF">2019-08-21T18:11:00Z</dcterms:modified>
</cp:coreProperties>
</file>