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F1459">
        <w:rPr>
          <w:rFonts w:ascii="Arial" w:hAnsi="Arial" w:cs="Arial"/>
          <w:b/>
          <w:bCs/>
          <w:color w:val="000000"/>
          <w:sz w:val="22"/>
          <w:szCs w:val="22"/>
        </w:rPr>
        <w:t>JOSÉ DE RIBAMAR DA SILVA NUNES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A767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A5659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A5659B">
              <w:rPr>
                <w:rFonts w:ascii="Arial" w:hAnsi="Arial" w:cs="Arial"/>
                <w:sz w:val="18"/>
                <w:szCs w:val="18"/>
              </w:rPr>
              <w:t>5</w:t>
            </w:r>
            <w:r w:rsidR="008A767E">
              <w:rPr>
                <w:rFonts w:ascii="Arial" w:hAnsi="Arial" w:cs="Arial"/>
                <w:sz w:val="18"/>
                <w:szCs w:val="18"/>
              </w:rPr>
              <w:t>8773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5659B" w:rsidP="008A76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A767E"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67E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833FD" w:rsidP="007310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73101C">
              <w:rPr>
                <w:rFonts w:ascii="Arial" w:hAnsi="Arial" w:cs="Arial"/>
                <w:sz w:val="18"/>
                <w:szCs w:val="18"/>
              </w:rPr>
              <w:t>NC/BC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7524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051E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536F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051E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051E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5659B" w:rsidP="00C051E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E189A"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 w:rsidR="00C051E6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536F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9E189A">
              <w:rPr>
                <w:rFonts w:ascii="Arial" w:hAnsi="Arial" w:cs="Arial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C051E6">
              <w:rPr>
                <w:rFonts w:ascii="Arial" w:hAnsi="Arial" w:cs="Arial"/>
                <w:sz w:val="18"/>
                <w:szCs w:val="18"/>
              </w:rPr>
              <w:t>1</w:t>
            </w:r>
            <w:r w:rsidR="000E7CB8">
              <w:rPr>
                <w:rFonts w:ascii="Arial" w:hAnsi="Arial" w:cs="Arial"/>
                <w:sz w:val="18"/>
                <w:szCs w:val="18"/>
              </w:rPr>
              <w:t>/20</w:t>
            </w:r>
            <w:r w:rsidR="00C051E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9512B">
        <w:rPr>
          <w:rFonts w:ascii="Arial" w:hAnsi="Arial" w:cs="Arial"/>
          <w:b/>
          <w:bCs/>
          <w:color w:val="000000"/>
          <w:sz w:val="22"/>
          <w:szCs w:val="22"/>
        </w:rPr>
        <w:t>HÉLIDA DO NASCIMENTO BARBOSA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E189A" w:rsidRPr="00A836A6" w:rsidTr="00D146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E189A" w:rsidRPr="00A72118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>58773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27/07/2018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E189A" w:rsidRPr="00A836A6" w:rsidRDefault="00BA2CEC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051E6">
              <w:rPr>
                <w:rFonts w:ascii="Arial" w:hAnsi="Arial" w:cs="Arial"/>
                <w:color w:val="000000"/>
                <w:sz w:val="16"/>
              </w:rPr>
              <w:t>x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E189A" w:rsidRPr="00A836A6" w:rsidRDefault="00C051E6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27/07/2019 a 26/01/2020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E2C" w:rsidRDefault="008A3E2C" w:rsidP="00A10C8B">
      <w:r>
        <w:separator/>
      </w:r>
    </w:p>
  </w:endnote>
  <w:endnote w:type="continuationSeparator" w:id="0">
    <w:p w:rsidR="008A3E2C" w:rsidRDefault="008A3E2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E2C" w:rsidRDefault="008A3E2C" w:rsidP="00A10C8B">
      <w:r>
        <w:separator/>
      </w:r>
    </w:p>
  </w:footnote>
  <w:footnote w:type="continuationSeparator" w:id="0">
    <w:p w:rsidR="008A3E2C" w:rsidRDefault="008A3E2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D686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D686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7133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247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232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12B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A1D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1459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01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3E2C"/>
    <w:rsid w:val="008A767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89A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59B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1254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579C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2CEC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51E6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3FD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864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36F7"/>
    <w:rsid w:val="00D563BE"/>
    <w:rsid w:val="00D647D7"/>
    <w:rsid w:val="00D65D1B"/>
    <w:rsid w:val="00D65E1E"/>
    <w:rsid w:val="00D72931"/>
    <w:rsid w:val="00D73618"/>
    <w:rsid w:val="00D74129"/>
    <w:rsid w:val="00D75248"/>
    <w:rsid w:val="00D75909"/>
    <w:rsid w:val="00D75C9B"/>
    <w:rsid w:val="00D75E85"/>
    <w:rsid w:val="00D75ED2"/>
    <w:rsid w:val="00D908B8"/>
    <w:rsid w:val="00D90DE9"/>
    <w:rsid w:val="00D91D77"/>
    <w:rsid w:val="00D965B2"/>
    <w:rsid w:val="00D978D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38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6DF7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D7AC9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BA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59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2018-02-06T14:47:00Z</dcterms:created>
  <dcterms:modified xsi:type="dcterms:W3CDTF">2019-08-19T13:49:00Z</dcterms:modified>
</cp:coreProperties>
</file>