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D5A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A66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0C17CA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D5AF6">
              <w:rPr>
                <w:rFonts w:ascii="Arial Narrow" w:hAnsi="Arial Narrow" w:cs="Arial"/>
                <w:sz w:val="20"/>
                <w:szCs w:val="20"/>
              </w:rPr>
              <w:t>58773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D5AF6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B7319F">
              <w:rPr>
                <w:rFonts w:ascii="Arial" w:hAnsi="Arial" w:cs="Arial"/>
                <w:sz w:val="18"/>
                <w:szCs w:val="18"/>
              </w:rPr>
              <w:t>/0</w:t>
            </w:r>
            <w:r w:rsidR="00A90620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9062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8D5AF6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5AF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DE3A4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E3A4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E3A4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D5078" w:rsidP="00DE3A4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F21487">
              <w:rPr>
                <w:rFonts w:ascii="Arial" w:hAnsi="Arial" w:cs="Arial"/>
                <w:sz w:val="18"/>
                <w:szCs w:val="18"/>
              </w:rPr>
              <w:t>/0</w:t>
            </w:r>
            <w:r w:rsidR="00DE3A42">
              <w:rPr>
                <w:rFonts w:ascii="Arial" w:hAnsi="Arial" w:cs="Arial"/>
                <w:sz w:val="18"/>
                <w:szCs w:val="18"/>
              </w:rPr>
              <w:t>7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4A532A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8C6BE8">
              <w:rPr>
                <w:rFonts w:ascii="Arial" w:hAnsi="Arial" w:cs="Arial"/>
                <w:sz w:val="18"/>
                <w:szCs w:val="18"/>
              </w:rPr>
              <w:t>0</w:t>
            </w:r>
            <w:r w:rsidR="00DE3A42">
              <w:rPr>
                <w:rFonts w:ascii="Arial" w:hAnsi="Arial" w:cs="Arial"/>
                <w:sz w:val="18"/>
                <w:szCs w:val="18"/>
              </w:rPr>
              <w:t>1</w:t>
            </w:r>
            <w:r w:rsidR="00B7319F">
              <w:rPr>
                <w:rFonts w:ascii="Arial" w:hAnsi="Arial" w:cs="Arial"/>
                <w:sz w:val="18"/>
                <w:szCs w:val="18"/>
              </w:rPr>
              <w:t>/20</w:t>
            </w:r>
            <w:r w:rsidR="00DE3A4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E1B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HÉLIDA DO NASCIMENTO BARBOSA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E1B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1645699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184B80" w:rsidP="00F5569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(97) 9</w:t>
            </w:r>
            <w:r w:rsidR="00F55692">
              <w:rPr>
                <w:rFonts w:ascii="Arial" w:hAnsi="Arial" w:cs="Arial"/>
                <w:sz w:val="18"/>
                <w:szCs w:val="18"/>
              </w:rPr>
              <w:t>9153-3756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7E1B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helidabarbosa</w:t>
            </w:r>
            <w:r w:rsidR="00184B80">
              <w:rPr>
                <w:rFonts w:ascii="Arial" w:hAnsi="Arial" w:cs="Arial"/>
                <w:sz w:val="18"/>
                <w:szCs w:val="18"/>
              </w:rPr>
              <w:t>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19F" w:rsidRDefault="0055419F" w:rsidP="00A10C8B">
      <w:r>
        <w:separator/>
      </w:r>
    </w:p>
  </w:endnote>
  <w:endnote w:type="continuationSeparator" w:id="0">
    <w:p w:rsidR="0055419F" w:rsidRDefault="0055419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19F" w:rsidRDefault="0055419F" w:rsidP="00A10C8B">
      <w:r>
        <w:separator/>
      </w:r>
    </w:p>
  </w:footnote>
  <w:footnote w:type="continuationSeparator" w:id="0">
    <w:p w:rsidR="0055419F" w:rsidRDefault="0055419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A38C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A38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7133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5078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B80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4B5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38C7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07587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32A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E4C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19F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E1B5A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5AF6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2E2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A42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569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24</cp:revision>
  <cp:lastPrinted>2017-02-08T14:28:00Z</cp:lastPrinted>
  <dcterms:created xsi:type="dcterms:W3CDTF">2018-06-14T14:48:00Z</dcterms:created>
  <dcterms:modified xsi:type="dcterms:W3CDTF">2019-08-19T13:48:00Z</dcterms:modified>
</cp:coreProperties>
</file>