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756DD9" w:rsidRPr="0023117C" w:rsidRDefault="002B1A17" w:rsidP="00FD56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CARMEM EREMITA DE SOUZA SAMPAIO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756DD9" w:rsidRPr="0023117C" w:rsidRDefault="002B1A17" w:rsidP="00FD56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3135073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756DD9" w:rsidRPr="00A67403" w:rsidRDefault="002B1A17" w:rsidP="005F6EA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AA03F8">
              <w:rPr>
                <w:rFonts w:ascii="Arial" w:hAnsi="Arial" w:cs="Arial"/>
                <w:sz w:val="18"/>
                <w:szCs w:val="18"/>
              </w:rPr>
              <w:t>/06</w:t>
            </w:r>
            <w:r w:rsidR="00756DD9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756DD9" w:rsidRPr="0023117C" w:rsidRDefault="003B21C8" w:rsidP="00AA03F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TÉCNICA EM </w:t>
            </w:r>
            <w:r w:rsidR="00AA03F8">
              <w:rPr>
                <w:rFonts w:ascii="Arial Narrow" w:hAnsi="Arial Narrow" w:cs="Arial"/>
                <w:sz w:val="20"/>
                <w:szCs w:val="20"/>
              </w:rPr>
              <w:t>ENFERMAGEM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756DD9" w:rsidRPr="0023117C" w:rsidRDefault="003B21C8" w:rsidP="00FD56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756DD9" w:rsidRPr="00D52FEC" w:rsidRDefault="00AA03F8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A91F30" w:rsidRPr="00D05C8C" w:rsidTr="006B58CB">
        <w:tc>
          <w:tcPr>
            <w:tcW w:w="1047" w:type="pct"/>
            <w:shd w:val="clear" w:color="auto" w:fill="F3F3F3"/>
          </w:tcPr>
          <w:p w:rsidR="00A91F30" w:rsidRPr="00D52FEC" w:rsidRDefault="00A91F30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91F30" w:rsidRPr="00174C1B" w:rsidRDefault="00A91F30" w:rsidP="00FD56A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 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2B1A1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91F30" w:rsidRPr="00A836A6" w:rsidRDefault="002B1A17" w:rsidP="002B1A1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  <w:r w:rsidR="00AA03F8">
              <w:rPr>
                <w:rFonts w:ascii="Arial" w:hAnsi="Arial" w:cs="Arial"/>
                <w:b/>
                <w:bCs/>
                <w:sz w:val="16"/>
                <w:szCs w:val="16"/>
              </w:rPr>
              <w:t>/06</w:t>
            </w:r>
            <w:r w:rsidR="00157FD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</w:t>
            </w:r>
            <w:r w:rsidR="00AA03F8">
              <w:rPr>
                <w:rFonts w:ascii="Arial" w:hAnsi="Arial" w:cs="Arial"/>
                <w:b/>
                <w:bCs/>
                <w:sz w:val="16"/>
                <w:szCs w:val="16"/>
              </w:rPr>
              <w:t>/12</w:t>
            </w:r>
            <w:r w:rsidR="00A91F30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2B1A17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RUNA DE BARROS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2B1A17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1168707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FD56AD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A03F8" w:rsidRDefault="00AA03F8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A03F8" w:rsidRDefault="00AA03F8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A03F8" w:rsidRDefault="00AA03F8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A03F8" w:rsidRPr="00ED1269" w:rsidRDefault="00AA03F8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FD56AD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FD56AD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C07" w:rsidRDefault="00276C07" w:rsidP="00A10C8B">
      <w:r>
        <w:separator/>
      </w:r>
    </w:p>
  </w:endnote>
  <w:endnote w:type="continuationSeparator" w:id="0">
    <w:p w:rsidR="00276C07" w:rsidRDefault="00276C07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Pr="00694D49" w:rsidRDefault="00FD56AD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FD56AD" w:rsidRPr="00694D49" w:rsidRDefault="00FD56AD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C07" w:rsidRDefault="00276C07" w:rsidP="00A10C8B">
      <w:r>
        <w:separator/>
      </w:r>
    </w:p>
  </w:footnote>
  <w:footnote w:type="continuationSeparator" w:id="0">
    <w:p w:rsidR="00276C07" w:rsidRDefault="00276C07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6D6AF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D6AF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114784" r:id="rId2"/>
      </w:pict>
    </w:r>
  </w:p>
  <w:p w:rsidR="00FD56AD" w:rsidRDefault="00FD56AD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FD56AD" w:rsidRDefault="00FD56AD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FD56AD" w:rsidRDefault="00FD56AD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57FDB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277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6C07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B1A17"/>
    <w:rsid w:val="002C14F8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71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1C8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9EA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765"/>
    <w:rsid w:val="004B1A17"/>
    <w:rsid w:val="004B2EFD"/>
    <w:rsid w:val="004B76BE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6EA9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09E5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6AF1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5AB7"/>
    <w:rsid w:val="00756DD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5575"/>
    <w:rsid w:val="007B0855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491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48D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F30"/>
    <w:rsid w:val="00A92932"/>
    <w:rsid w:val="00A935C7"/>
    <w:rsid w:val="00A935C8"/>
    <w:rsid w:val="00A95408"/>
    <w:rsid w:val="00AA03F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5CD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B4499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5A9D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C33"/>
    <w:rsid w:val="00E9073C"/>
    <w:rsid w:val="00E912C5"/>
    <w:rsid w:val="00E947A1"/>
    <w:rsid w:val="00EA1523"/>
    <w:rsid w:val="00EA24C8"/>
    <w:rsid w:val="00EA254F"/>
    <w:rsid w:val="00EA4B5B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4ABD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56A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</cp:revision>
  <cp:lastPrinted>2017-02-08T14:28:00Z</cp:lastPrinted>
  <dcterms:created xsi:type="dcterms:W3CDTF">2019-08-12T15:32:00Z</dcterms:created>
  <dcterms:modified xsi:type="dcterms:W3CDTF">2019-08-12T15:33:00Z</dcterms:modified>
</cp:coreProperties>
</file>