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C92006" w:rsidRPr="00D05C8C" w:rsidTr="006B58CB">
        <w:tc>
          <w:tcPr>
            <w:tcW w:w="1047" w:type="pct"/>
            <w:shd w:val="clear" w:color="auto" w:fill="F3F3F3"/>
          </w:tcPr>
          <w:p w:rsidR="00C92006" w:rsidRPr="00D52FEC" w:rsidRDefault="00C92006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C92006" w:rsidRPr="0023117C" w:rsidRDefault="00C92006" w:rsidP="006C13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ERIKA OLIVEIRA ABINADER</w:t>
            </w:r>
          </w:p>
        </w:tc>
      </w:tr>
      <w:tr w:rsidR="00C92006" w:rsidRPr="00D05C8C" w:rsidTr="006B58CB">
        <w:tc>
          <w:tcPr>
            <w:tcW w:w="1047" w:type="pct"/>
            <w:shd w:val="clear" w:color="auto" w:fill="F3F3F3"/>
          </w:tcPr>
          <w:p w:rsidR="00C92006" w:rsidRPr="00D52FEC" w:rsidRDefault="00C92006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C92006" w:rsidRPr="0023117C" w:rsidRDefault="00C92006" w:rsidP="006C13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1803757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C92006" w:rsidRPr="00A67403" w:rsidRDefault="00C92006" w:rsidP="006C139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C92006" w:rsidRPr="00A67403" w:rsidRDefault="00C92006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26/06/2019</w:t>
            </w:r>
          </w:p>
        </w:tc>
      </w:tr>
      <w:tr w:rsidR="00C92006" w:rsidRPr="00D05C8C" w:rsidTr="006B58CB">
        <w:tc>
          <w:tcPr>
            <w:tcW w:w="1047" w:type="pct"/>
            <w:shd w:val="clear" w:color="auto" w:fill="F3F3F3"/>
          </w:tcPr>
          <w:p w:rsidR="00C92006" w:rsidRPr="00D52FEC" w:rsidRDefault="00C92006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C92006" w:rsidRPr="00A67403" w:rsidRDefault="00C92006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MÉDICA DO TRABALHO</w:t>
            </w:r>
          </w:p>
        </w:tc>
      </w:tr>
      <w:tr w:rsidR="00C92006" w:rsidRPr="00D05C8C" w:rsidTr="006B58CB">
        <w:tc>
          <w:tcPr>
            <w:tcW w:w="1047" w:type="pct"/>
            <w:shd w:val="clear" w:color="auto" w:fill="F3F3F3"/>
          </w:tcPr>
          <w:p w:rsidR="00C92006" w:rsidRPr="00D52FEC" w:rsidRDefault="00C92006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C92006" w:rsidRPr="00A67403" w:rsidRDefault="00C92006" w:rsidP="006C13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C92006" w:rsidRPr="00D05C8C" w:rsidTr="006B58CB">
        <w:tc>
          <w:tcPr>
            <w:tcW w:w="1047" w:type="pct"/>
            <w:shd w:val="clear" w:color="auto" w:fill="F3F3F3"/>
          </w:tcPr>
          <w:p w:rsidR="00C92006" w:rsidRPr="00D52FEC" w:rsidRDefault="00C92006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C92006" w:rsidRPr="00A67403" w:rsidRDefault="00C92006" w:rsidP="006C139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CSST</w:t>
            </w:r>
          </w:p>
        </w:tc>
      </w:tr>
      <w:tr w:rsidR="00C92006" w:rsidRPr="00D05C8C" w:rsidTr="006B58CB">
        <w:tc>
          <w:tcPr>
            <w:tcW w:w="1047" w:type="pct"/>
            <w:shd w:val="clear" w:color="auto" w:fill="F3F3F3"/>
          </w:tcPr>
          <w:p w:rsidR="00C92006" w:rsidRPr="00D52FEC" w:rsidRDefault="00C92006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C92006" w:rsidRPr="00174C1B" w:rsidRDefault="00C92006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C92006" w:rsidRPr="00581AA7" w:rsidRDefault="00C92006" w:rsidP="006C1395">
            <w:pPr>
              <w:pStyle w:val="Cabealho"/>
              <w:rPr>
                <w:rFonts w:ascii="Arial" w:hAnsi="Arial" w:cs="Arial"/>
                <w:b/>
                <w:color w:val="000000"/>
                <w:sz w:val="16"/>
              </w:rPr>
            </w:pPr>
            <w:r w:rsidRPr="00581AA7">
              <w:rPr>
                <w:rFonts w:ascii="Arial" w:hAnsi="Arial" w:cs="Arial"/>
                <w:b/>
                <w:color w:val="000000"/>
                <w:sz w:val="16"/>
              </w:rPr>
              <w:t>26/06/2019 a 25/12/2019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E60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EDUARDO ERMINO SARAIVA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056B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056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1816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65F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6BD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2006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0F1B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02C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2019-08-01T20:19:00Z</dcterms:created>
  <dcterms:modified xsi:type="dcterms:W3CDTF">2019-08-01T20:20:00Z</dcterms:modified>
</cp:coreProperties>
</file>