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677FB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ERIKA OLIVEIRA ABINADER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677FB8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1803757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6A5AF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26/06/2019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8970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MÉDICA DO TRABALHO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AB7B1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AB7B1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CSST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581AA7" w:rsidRDefault="00662235" w:rsidP="0080583A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581AA7">
              <w:rPr>
                <w:rFonts w:ascii="Arial" w:hAnsi="Arial" w:cs="Arial"/>
                <w:b/>
                <w:color w:val="000000"/>
                <w:sz w:val="16"/>
              </w:rPr>
              <w:t>26/06/2019 a 25/12/2019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228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PRISCILA MENDES E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711E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711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1812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4F7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751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1E7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16397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1AA7"/>
    <w:rsid w:val="00582016"/>
    <w:rsid w:val="00584A7D"/>
    <w:rsid w:val="00585DAF"/>
    <w:rsid w:val="00586D1C"/>
    <w:rsid w:val="00590D9E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235"/>
    <w:rsid w:val="0066289F"/>
    <w:rsid w:val="00663083"/>
    <w:rsid w:val="00677906"/>
    <w:rsid w:val="00677FB8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5AF1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8A8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09D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B1A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12</cp:revision>
  <cp:lastPrinted>2017-02-08T14:28:00Z</cp:lastPrinted>
  <dcterms:created xsi:type="dcterms:W3CDTF">2019-08-01T20:11:00Z</dcterms:created>
  <dcterms:modified xsi:type="dcterms:W3CDTF">2019-08-01T20:14:00Z</dcterms:modified>
</cp:coreProperties>
</file>