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8D5AF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IZABELA DA SILVA IPUCHIMA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5A666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</w:t>
            </w:r>
            <w:r w:rsidR="000C17CA">
              <w:rPr>
                <w:rFonts w:ascii="Arial Narrow" w:hAnsi="Arial Narrow" w:cs="Arial"/>
                <w:sz w:val="20"/>
                <w:szCs w:val="20"/>
              </w:rPr>
              <w:t>0</w:t>
            </w:r>
            <w:r w:rsidR="008D5AF6">
              <w:rPr>
                <w:rFonts w:ascii="Arial Narrow" w:hAnsi="Arial Narrow" w:cs="Arial"/>
                <w:sz w:val="20"/>
                <w:szCs w:val="20"/>
              </w:rPr>
              <w:t>58773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8D5AF6" w:rsidP="00A9062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B7319F">
              <w:rPr>
                <w:rFonts w:ascii="Arial" w:hAnsi="Arial" w:cs="Arial"/>
                <w:sz w:val="18"/>
                <w:szCs w:val="18"/>
              </w:rPr>
              <w:t>/0</w:t>
            </w:r>
            <w:r w:rsidR="00A90620">
              <w:rPr>
                <w:rFonts w:ascii="Arial" w:hAnsi="Arial" w:cs="Arial"/>
                <w:sz w:val="18"/>
                <w:szCs w:val="18"/>
              </w:rPr>
              <w:t>7</w:t>
            </w:r>
            <w:r w:rsidR="00B7319F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7319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</w:t>
            </w:r>
            <w:r w:rsidR="00A90620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A9062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="008D5AF6">
              <w:rPr>
                <w:rFonts w:ascii="Arial" w:hAnsi="Arial" w:cs="Arial"/>
                <w:sz w:val="18"/>
                <w:szCs w:val="18"/>
              </w:rPr>
              <w:t>NC/BC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8D5AF6" w:rsidP="00BD12B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DO CONDIR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DE3A42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DE3A4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DE3A42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0D5078" w:rsidP="00DE3A42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F21487">
              <w:rPr>
                <w:rFonts w:ascii="Arial" w:hAnsi="Arial" w:cs="Arial"/>
                <w:sz w:val="18"/>
                <w:szCs w:val="18"/>
              </w:rPr>
              <w:t>/0</w:t>
            </w:r>
            <w:r w:rsidR="00DE3A42">
              <w:rPr>
                <w:rFonts w:ascii="Arial" w:hAnsi="Arial" w:cs="Arial"/>
                <w:sz w:val="18"/>
                <w:szCs w:val="18"/>
              </w:rPr>
              <w:t>7</w:t>
            </w:r>
            <w:r w:rsidR="000C724D">
              <w:rPr>
                <w:rFonts w:ascii="Arial" w:hAnsi="Arial" w:cs="Arial"/>
                <w:sz w:val="18"/>
                <w:szCs w:val="18"/>
              </w:rPr>
              <w:t>/201</w:t>
            </w:r>
            <w:r w:rsidR="004A532A">
              <w:rPr>
                <w:rFonts w:ascii="Arial" w:hAnsi="Arial" w:cs="Arial"/>
                <w:sz w:val="18"/>
                <w:szCs w:val="18"/>
              </w:rPr>
              <w:t>9</w:t>
            </w:r>
            <w:r w:rsidR="000C724D">
              <w:rPr>
                <w:rFonts w:ascii="Arial" w:hAnsi="Arial" w:cs="Arial"/>
                <w:sz w:val="18"/>
                <w:szCs w:val="18"/>
              </w:rPr>
              <w:t xml:space="preserve"> a </w:t>
            </w:r>
            <w:r>
              <w:rPr>
                <w:rFonts w:ascii="Arial" w:hAnsi="Arial" w:cs="Arial"/>
                <w:sz w:val="18"/>
                <w:szCs w:val="18"/>
              </w:rPr>
              <w:t>26</w:t>
            </w:r>
            <w:r w:rsidR="000C724D">
              <w:rPr>
                <w:rFonts w:ascii="Arial" w:hAnsi="Arial" w:cs="Arial"/>
                <w:sz w:val="18"/>
                <w:szCs w:val="18"/>
              </w:rPr>
              <w:t>/</w:t>
            </w:r>
            <w:r w:rsidR="008C6BE8">
              <w:rPr>
                <w:rFonts w:ascii="Arial" w:hAnsi="Arial" w:cs="Arial"/>
                <w:sz w:val="18"/>
                <w:szCs w:val="18"/>
              </w:rPr>
              <w:t>0</w:t>
            </w:r>
            <w:r w:rsidR="00DE3A42">
              <w:rPr>
                <w:rFonts w:ascii="Arial" w:hAnsi="Arial" w:cs="Arial"/>
                <w:sz w:val="18"/>
                <w:szCs w:val="18"/>
              </w:rPr>
              <w:t>1</w:t>
            </w:r>
            <w:r w:rsidR="00B7319F">
              <w:rPr>
                <w:rFonts w:ascii="Arial" w:hAnsi="Arial" w:cs="Arial"/>
                <w:sz w:val="18"/>
                <w:szCs w:val="18"/>
              </w:rPr>
              <w:t>/20</w:t>
            </w:r>
            <w:r w:rsidR="00DE3A42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C342E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HELBIA REIS FERNANDES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C342E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2091297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184B8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(97) 99183-1699</w:t>
            </w: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184B8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helbia@ufam.edu.br</w:t>
            </w: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0758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0758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563162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42CD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17CA"/>
    <w:rsid w:val="000C2690"/>
    <w:rsid w:val="000C699D"/>
    <w:rsid w:val="000C724D"/>
    <w:rsid w:val="000C7E42"/>
    <w:rsid w:val="000D0A1D"/>
    <w:rsid w:val="000D1B4F"/>
    <w:rsid w:val="000D36F5"/>
    <w:rsid w:val="000D5078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4B80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64B5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521C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2984"/>
    <w:rsid w:val="00304E21"/>
    <w:rsid w:val="00306D66"/>
    <w:rsid w:val="00307303"/>
    <w:rsid w:val="00307587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2E50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A532A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6258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E4C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7C4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666B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6FA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450A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47F0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6BE8"/>
    <w:rsid w:val="008C75FB"/>
    <w:rsid w:val="008D287B"/>
    <w:rsid w:val="008D3504"/>
    <w:rsid w:val="008D39A0"/>
    <w:rsid w:val="008D5AF6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066B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67EDE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620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253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319F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12B6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42E2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3A42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385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03CE"/>
    <w:rsid w:val="00F2148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22</cp:revision>
  <cp:lastPrinted>2017-02-08T14:28:00Z</cp:lastPrinted>
  <dcterms:created xsi:type="dcterms:W3CDTF">2018-06-14T14:48:00Z</dcterms:created>
  <dcterms:modified xsi:type="dcterms:W3CDTF">2019-07-26T11:34:00Z</dcterms:modified>
</cp:coreProperties>
</file>