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ED61F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964E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ED61F2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ED61F2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04/06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ED61F2" w:rsidP="00ED61F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04/06</w:t>
            </w:r>
            <w:r w:rsidR="00943E4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03/12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ÍRIS DELMAR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400036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E3BD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E3B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5685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1EE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13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4EB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3180"/>
    <w:rsid w:val="004A4E3F"/>
    <w:rsid w:val="004B1A17"/>
    <w:rsid w:val="004B443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07DF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997"/>
    <w:rsid w:val="00555A6B"/>
    <w:rsid w:val="00556387"/>
    <w:rsid w:val="0056046F"/>
    <w:rsid w:val="00561E7C"/>
    <w:rsid w:val="00563A70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72A"/>
    <w:rsid w:val="0060182A"/>
    <w:rsid w:val="00601EEB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F60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24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369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3E44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60A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419F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201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BDE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13B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EA1"/>
    <w:rsid w:val="00EC5317"/>
    <w:rsid w:val="00EC538D"/>
    <w:rsid w:val="00EC6633"/>
    <w:rsid w:val="00ED1269"/>
    <w:rsid w:val="00ED4AA4"/>
    <w:rsid w:val="00ED5003"/>
    <w:rsid w:val="00ED61F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2019-07-25T18:01:00Z</dcterms:created>
  <dcterms:modified xsi:type="dcterms:W3CDTF">2019-07-25T18:02:00Z</dcterms:modified>
</cp:coreProperties>
</file>