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180A9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4452F">
        <w:rPr>
          <w:rFonts w:ascii="Arial" w:hAnsi="Arial" w:cs="Arial"/>
          <w:b/>
          <w:bCs/>
          <w:color w:val="000000"/>
          <w:sz w:val="22"/>
          <w:szCs w:val="22"/>
        </w:rPr>
        <w:t>TÂNIA CRISTINA CHICRE ALCÂNTARA DE BRITO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64452F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VITOR BATISTA DE SOUZA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64452F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3121589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A693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6A693B" w:rsidRPr="00E51895" w:rsidRDefault="0064452F" w:rsidP="00111A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25/04</w:t>
            </w:r>
            <w:r w:rsidR="00C02A7A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64452F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TÉCNICO EM RADIOLOGIA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64452F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64452F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RADIOLOGIA</w:t>
            </w:r>
          </w:p>
        </w:tc>
      </w:tr>
      <w:tr w:rsidR="00504B1E" w:rsidRPr="00A836A6" w:rsidTr="005E70E1">
        <w:tc>
          <w:tcPr>
            <w:tcW w:w="1300" w:type="pct"/>
            <w:shd w:val="clear" w:color="auto" w:fill="F3F3F3"/>
          </w:tcPr>
          <w:p w:rsidR="00504B1E" w:rsidRPr="00A836A6" w:rsidRDefault="00504B1E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04B1E" w:rsidRPr="00174C1B" w:rsidRDefault="00504B1E" w:rsidP="006A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04B1E" w:rsidRPr="00A935C7" w:rsidRDefault="00D159C1" w:rsidP="00D159C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25/04</w:t>
            </w:r>
            <w:r w:rsidR="00F96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24/10</w:t>
            </w:r>
            <w:r w:rsidR="00F96F3A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E5DDD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E5DDD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E5DDD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E5DDD" w:rsidRPr="00522F5C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E5DDD" w:rsidRDefault="00FE5DDD" w:rsidP="00FE5DD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Tutora/Avaliadora: </w:t>
      </w:r>
      <w:r w:rsidR="009B0E60">
        <w:rPr>
          <w:rFonts w:ascii="Arial" w:hAnsi="Arial" w:cs="Arial"/>
          <w:b/>
          <w:bCs/>
          <w:color w:val="000000"/>
          <w:sz w:val="22"/>
          <w:szCs w:val="22"/>
        </w:rPr>
        <w:t>CAROLINE LACERDA COSTA</w:t>
      </w:r>
    </w:p>
    <w:p w:rsidR="00FE5DDD" w:rsidRDefault="00FE5DDD" w:rsidP="00FE5DD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E5DDD" w:rsidRPr="00A836A6" w:rsidRDefault="00FE5DDD" w:rsidP="00FE5DD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E5DDD" w:rsidRPr="00A836A6" w:rsidRDefault="00FE5DDD" w:rsidP="00FE5DD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E5DDD" w:rsidRPr="00A836A6" w:rsidRDefault="00FE5DDD" w:rsidP="00FE5DD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E5DDD" w:rsidRPr="00A836A6" w:rsidTr="002C30F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E5DDD" w:rsidRPr="0023117C" w:rsidRDefault="00D159C1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VITOR BATISTA DE SOUZA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E5DDD" w:rsidRPr="0023117C" w:rsidRDefault="00FE5DDD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</w:t>
            </w:r>
            <w:r w:rsidR="00D159C1">
              <w:rPr>
                <w:rFonts w:ascii="Arial Narrow" w:hAnsi="Arial Narrow" w:cs="Arial"/>
                <w:sz w:val="20"/>
                <w:szCs w:val="20"/>
              </w:rPr>
              <w:t>21589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FE5DDD" w:rsidRPr="00E51895" w:rsidRDefault="00D159C1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25/04</w:t>
            </w:r>
            <w:r w:rsidR="00FE5DDD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E5DDD" w:rsidRPr="0023117C" w:rsidRDefault="00D159C1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TÉCNICO EM RADIOLOGIA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E5DDD" w:rsidRPr="0023117C" w:rsidRDefault="00D159C1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E5DDD" w:rsidRPr="00D52FEC" w:rsidRDefault="00D159C1" w:rsidP="002C30F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RADIOLOGIA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E5DDD" w:rsidRPr="00174C1B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FE5DDD" w:rsidRPr="00A935C7" w:rsidRDefault="00D159C1" w:rsidP="00D159C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25/04</w:t>
            </w:r>
            <w:r w:rsidR="00FE5DD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24/10</w:t>
            </w:r>
            <w:r w:rsidR="00FE5DDD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FE5DDD" w:rsidRPr="00A836A6" w:rsidRDefault="00FE5DDD" w:rsidP="00FE5DDD">
      <w:pPr>
        <w:jc w:val="both"/>
        <w:rPr>
          <w:rFonts w:ascii="Arial" w:hAnsi="Arial" w:cs="Arial"/>
          <w:color w:val="000000"/>
          <w:sz w:val="18"/>
        </w:rPr>
      </w:pPr>
    </w:p>
    <w:p w:rsidR="00FE5DDD" w:rsidRPr="00A836A6" w:rsidRDefault="00FE5DDD" w:rsidP="00FE5DD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E5DDD" w:rsidRPr="00A836A6" w:rsidTr="002C30F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E5DDD" w:rsidRPr="00A836A6" w:rsidTr="002C30FB">
        <w:tc>
          <w:tcPr>
            <w:tcW w:w="5000" w:type="pct"/>
            <w:gridSpan w:val="5"/>
            <w:shd w:val="clear" w:color="auto" w:fill="E0E0E0"/>
            <w:vAlign w:val="bottom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EB445B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5000" w:type="pct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E5DDD" w:rsidRPr="00A836A6" w:rsidRDefault="00FE5DDD" w:rsidP="00FE5DD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E5DDD" w:rsidRPr="00A836A6" w:rsidTr="002C30FB">
        <w:tc>
          <w:tcPr>
            <w:tcW w:w="5000" w:type="pct"/>
            <w:gridSpan w:val="5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5000" w:type="pct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5000" w:type="pct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E5DDD" w:rsidRPr="00A836A6" w:rsidRDefault="00FE5DDD" w:rsidP="00FE5DD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E5DDD" w:rsidRPr="00A836A6" w:rsidTr="002C30FB">
        <w:tc>
          <w:tcPr>
            <w:tcW w:w="9709" w:type="dxa"/>
            <w:gridSpan w:val="5"/>
            <w:shd w:val="clear" w:color="auto" w:fill="D9D9D9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rPr>
          <w:trHeight w:val="803"/>
        </w:trPr>
        <w:tc>
          <w:tcPr>
            <w:tcW w:w="9709" w:type="dxa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E5DDD" w:rsidRDefault="00FE5DDD" w:rsidP="00FE5DD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E5DDD" w:rsidRPr="00A836A6" w:rsidTr="002C30F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ED1269" w:rsidTr="002C30FB">
        <w:trPr>
          <w:trHeight w:val="1026"/>
        </w:trPr>
        <w:tc>
          <w:tcPr>
            <w:tcW w:w="9709" w:type="dxa"/>
            <w:gridSpan w:val="5"/>
          </w:tcPr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5DDD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E5DDD" w:rsidRPr="00ED1269" w:rsidTr="002C30F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E5DDD" w:rsidRPr="00ED1269" w:rsidRDefault="00FE5DDD" w:rsidP="002C30F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E5DDD" w:rsidRPr="00ED1269" w:rsidTr="002C30FB">
        <w:trPr>
          <w:cantSplit/>
          <w:trHeight w:val="354"/>
        </w:trPr>
        <w:tc>
          <w:tcPr>
            <w:tcW w:w="9709" w:type="dxa"/>
            <w:gridSpan w:val="2"/>
          </w:tcPr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E5DDD" w:rsidRPr="00ED1269" w:rsidTr="002C30FB">
        <w:trPr>
          <w:cantSplit/>
          <w:trHeight w:val="393"/>
        </w:trPr>
        <w:tc>
          <w:tcPr>
            <w:tcW w:w="4319" w:type="dxa"/>
          </w:tcPr>
          <w:p w:rsidR="00FE5DDD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E5DDD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4204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4204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56653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92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A7AA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C740B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0814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1E78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452F"/>
    <w:rsid w:val="0064760E"/>
    <w:rsid w:val="00652907"/>
    <w:rsid w:val="006558B5"/>
    <w:rsid w:val="00661FC6"/>
    <w:rsid w:val="0066289F"/>
    <w:rsid w:val="00663083"/>
    <w:rsid w:val="006722CB"/>
    <w:rsid w:val="006770A1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446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214A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1308"/>
    <w:rsid w:val="008D287B"/>
    <w:rsid w:val="008D3504"/>
    <w:rsid w:val="008D39A0"/>
    <w:rsid w:val="008D72A9"/>
    <w:rsid w:val="008E1C28"/>
    <w:rsid w:val="008E27CC"/>
    <w:rsid w:val="008E3631"/>
    <w:rsid w:val="008F0B20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0E60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50E9"/>
    <w:rsid w:val="00AB7788"/>
    <w:rsid w:val="00AB7A3F"/>
    <w:rsid w:val="00AB7DEE"/>
    <w:rsid w:val="00AC0E1C"/>
    <w:rsid w:val="00AC1041"/>
    <w:rsid w:val="00AC15E2"/>
    <w:rsid w:val="00AC3BB9"/>
    <w:rsid w:val="00AC57B0"/>
    <w:rsid w:val="00AC626A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0593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2A7A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3DA4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55C"/>
    <w:rsid w:val="00C858D3"/>
    <w:rsid w:val="00C860AD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6807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59C1"/>
    <w:rsid w:val="00D16A3A"/>
    <w:rsid w:val="00D22E9E"/>
    <w:rsid w:val="00D263F8"/>
    <w:rsid w:val="00D403E1"/>
    <w:rsid w:val="00D41552"/>
    <w:rsid w:val="00D416F2"/>
    <w:rsid w:val="00D42041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0563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5FFF"/>
    <w:rsid w:val="00F879E2"/>
    <w:rsid w:val="00F9577E"/>
    <w:rsid w:val="00F95E55"/>
    <w:rsid w:val="00F96F3A"/>
    <w:rsid w:val="00FA132C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5DD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2019-06-27T17:59:00Z</dcterms:created>
  <dcterms:modified xsi:type="dcterms:W3CDTF">2019-07-25T17:28:00Z</dcterms:modified>
</cp:coreProperties>
</file>