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9"/>
        <w:gridCol w:w="3311"/>
        <w:gridCol w:w="1085"/>
        <w:gridCol w:w="872"/>
        <w:gridCol w:w="2322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1" w:type="pct"/>
            <w:gridSpan w:val="4"/>
          </w:tcPr>
          <w:p w:rsidR="00604B39" w:rsidRPr="0023117C" w:rsidRDefault="00E02A1D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VITOR BATISTA DE SOUZA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604B39" w:rsidRPr="0023117C" w:rsidRDefault="00A07CA8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</w:t>
            </w:r>
            <w:r w:rsidR="00E02A1D">
              <w:rPr>
                <w:rFonts w:ascii="Arial Narrow" w:hAnsi="Arial Narrow" w:cs="Arial"/>
                <w:sz w:val="20"/>
                <w:szCs w:val="20"/>
              </w:rPr>
              <w:t>21589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88" w:type="pct"/>
          </w:tcPr>
          <w:p w:rsidR="00604B39" w:rsidRPr="00A67403" w:rsidRDefault="00E02A1D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25/04</w:t>
            </w:r>
            <w:r w:rsidR="000F78B9">
              <w:rPr>
                <w:rFonts w:ascii="Arial" w:hAnsi="Arial" w:cs="Arial"/>
                <w:sz w:val="18"/>
                <w:szCs w:val="18"/>
              </w:rPr>
              <w:t>/</w:t>
            </w:r>
            <w:r w:rsidR="00604B39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1" w:type="pct"/>
            <w:gridSpan w:val="4"/>
          </w:tcPr>
          <w:p w:rsidR="00180AED" w:rsidRPr="00A67403" w:rsidRDefault="00E02A1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EM RADIOLOGIA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1" w:type="pct"/>
            <w:gridSpan w:val="4"/>
          </w:tcPr>
          <w:p w:rsidR="00180AED" w:rsidRPr="00A67403" w:rsidRDefault="00E02A1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FAO</w:t>
            </w:r>
          </w:p>
        </w:tc>
      </w:tr>
      <w:tr w:rsidR="00180AED" w:rsidRPr="00A67403" w:rsidTr="00604B39">
        <w:trPr>
          <w:trHeight w:val="196"/>
        </w:trPr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1" w:type="pct"/>
            <w:gridSpan w:val="4"/>
          </w:tcPr>
          <w:p w:rsidR="00180AED" w:rsidRPr="00A67403" w:rsidRDefault="00E02A1D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RADIOLOGIA</w:t>
            </w:r>
          </w:p>
        </w:tc>
      </w:tr>
      <w:tr w:rsidR="00604B39" w:rsidRPr="00A67403" w:rsidTr="00604B39">
        <w:trPr>
          <w:trHeight w:val="195"/>
        </w:trPr>
        <w:tc>
          <w:tcPr>
            <w:tcW w:w="1119" w:type="pct"/>
            <w:vMerge w:val="restart"/>
            <w:shd w:val="clear" w:color="auto" w:fill="F3F3F3"/>
            <w:vAlign w:val="center"/>
          </w:tcPr>
          <w:p w:rsidR="00604B39" w:rsidRPr="00A67403" w:rsidRDefault="00604B39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X </w:t>
            </w:r>
            <w:r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4" w:type="pct"/>
            <w:gridSpan w:val="2"/>
            <w:tcBorders>
              <w:bottom w:val="nil"/>
            </w:tcBorders>
          </w:tcPr>
          <w:p w:rsidR="00604B39" w:rsidRPr="00A836A6" w:rsidRDefault="00E02A1D" w:rsidP="00E02A1D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25/04</w:t>
            </w:r>
            <w:r w:rsidR="00D17FF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/2019 a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24/10</w:t>
            </w:r>
            <w:r w:rsidR="006022F7">
              <w:rPr>
                <w:rFonts w:ascii="Arial" w:hAnsi="Arial" w:cs="Arial"/>
                <w:b/>
                <w:bCs/>
                <w:sz w:val="16"/>
                <w:szCs w:val="16"/>
              </w:rPr>
              <w:t>/2019</w:t>
            </w:r>
          </w:p>
        </w:tc>
      </w:tr>
      <w:tr w:rsidR="00604B39" w:rsidRPr="00A67403" w:rsidTr="00604B39">
        <w:trPr>
          <w:trHeight w:val="225"/>
        </w:trPr>
        <w:tc>
          <w:tcPr>
            <w:tcW w:w="1119" w:type="pct"/>
            <w:vMerge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4" w:type="pct"/>
            <w:gridSpan w:val="2"/>
            <w:tcBorders>
              <w:top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D17D3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TÂNIA CRISTINA CHICRE ALCÂNTARA DE BRITO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331C0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1933427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D17D3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98151-2089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D17D3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taniachicre@hotmail.com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7697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7697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314953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34B0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6970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8B9"/>
    <w:rsid w:val="000F7B55"/>
    <w:rsid w:val="000F7DB6"/>
    <w:rsid w:val="001023C3"/>
    <w:rsid w:val="0010368D"/>
    <w:rsid w:val="001055A2"/>
    <w:rsid w:val="00107C0A"/>
    <w:rsid w:val="00112F00"/>
    <w:rsid w:val="00113FA6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37CDB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6C77"/>
    <w:rsid w:val="001871F8"/>
    <w:rsid w:val="001900B0"/>
    <w:rsid w:val="00191D9B"/>
    <w:rsid w:val="00192D26"/>
    <w:rsid w:val="00194686"/>
    <w:rsid w:val="001946C5"/>
    <w:rsid w:val="001A1211"/>
    <w:rsid w:val="001A1642"/>
    <w:rsid w:val="001A419D"/>
    <w:rsid w:val="001A5458"/>
    <w:rsid w:val="001A561A"/>
    <w:rsid w:val="001A6449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44A5"/>
    <w:rsid w:val="0020136C"/>
    <w:rsid w:val="00201CFE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2EE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A12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636"/>
    <w:rsid w:val="00302332"/>
    <w:rsid w:val="003031D5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0E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8B7"/>
    <w:rsid w:val="00394A39"/>
    <w:rsid w:val="003963DE"/>
    <w:rsid w:val="003967D5"/>
    <w:rsid w:val="003A23BA"/>
    <w:rsid w:val="003A28C7"/>
    <w:rsid w:val="003A5084"/>
    <w:rsid w:val="003B05D4"/>
    <w:rsid w:val="003B0A11"/>
    <w:rsid w:val="003B1222"/>
    <w:rsid w:val="003B1D04"/>
    <w:rsid w:val="003B29D9"/>
    <w:rsid w:val="003B5AC6"/>
    <w:rsid w:val="003B67A0"/>
    <w:rsid w:val="003B7EE2"/>
    <w:rsid w:val="003C0EE9"/>
    <w:rsid w:val="003C253B"/>
    <w:rsid w:val="003C4423"/>
    <w:rsid w:val="003C703E"/>
    <w:rsid w:val="003C7F67"/>
    <w:rsid w:val="003D4774"/>
    <w:rsid w:val="003D51B9"/>
    <w:rsid w:val="003D77FB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6F4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2B9"/>
    <w:rsid w:val="00523CD6"/>
    <w:rsid w:val="005253F7"/>
    <w:rsid w:val="005331B5"/>
    <w:rsid w:val="005342E6"/>
    <w:rsid w:val="00535A88"/>
    <w:rsid w:val="00535DB2"/>
    <w:rsid w:val="00541308"/>
    <w:rsid w:val="00543FCE"/>
    <w:rsid w:val="0054461F"/>
    <w:rsid w:val="0054672D"/>
    <w:rsid w:val="005512D6"/>
    <w:rsid w:val="005528B4"/>
    <w:rsid w:val="00554E80"/>
    <w:rsid w:val="00555A6B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B6490"/>
    <w:rsid w:val="005C3867"/>
    <w:rsid w:val="005C4713"/>
    <w:rsid w:val="005C47A5"/>
    <w:rsid w:val="005C5D01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2F7"/>
    <w:rsid w:val="006023AA"/>
    <w:rsid w:val="00602EEC"/>
    <w:rsid w:val="00604B39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6E87"/>
    <w:rsid w:val="00677906"/>
    <w:rsid w:val="00684D0A"/>
    <w:rsid w:val="00685933"/>
    <w:rsid w:val="00690B4F"/>
    <w:rsid w:val="00694D49"/>
    <w:rsid w:val="00695C0D"/>
    <w:rsid w:val="00697553"/>
    <w:rsid w:val="00697CA8"/>
    <w:rsid w:val="006A1C69"/>
    <w:rsid w:val="006A2492"/>
    <w:rsid w:val="006A2AAF"/>
    <w:rsid w:val="006A41DC"/>
    <w:rsid w:val="006A7B47"/>
    <w:rsid w:val="006B04E8"/>
    <w:rsid w:val="006B1832"/>
    <w:rsid w:val="006B47D8"/>
    <w:rsid w:val="006B58CB"/>
    <w:rsid w:val="006B6BFD"/>
    <w:rsid w:val="006C0EC2"/>
    <w:rsid w:val="006C531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317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0D00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4CD2"/>
    <w:rsid w:val="00837BCD"/>
    <w:rsid w:val="00842C46"/>
    <w:rsid w:val="00843B73"/>
    <w:rsid w:val="008460BF"/>
    <w:rsid w:val="00850D0C"/>
    <w:rsid w:val="008512AE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1D9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938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E5C49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312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82C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07CA8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2C8"/>
    <w:rsid w:val="00A95408"/>
    <w:rsid w:val="00AA26ED"/>
    <w:rsid w:val="00AA3200"/>
    <w:rsid w:val="00AA49DC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91C"/>
    <w:rsid w:val="00B12D61"/>
    <w:rsid w:val="00B13EE2"/>
    <w:rsid w:val="00B154D4"/>
    <w:rsid w:val="00B15ECA"/>
    <w:rsid w:val="00B16CA1"/>
    <w:rsid w:val="00B16DCF"/>
    <w:rsid w:val="00B179D5"/>
    <w:rsid w:val="00B20428"/>
    <w:rsid w:val="00B259E7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2FB0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39CD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9DC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17D31"/>
    <w:rsid w:val="00D17FF0"/>
    <w:rsid w:val="00D22E9E"/>
    <w:rsid w:val="00D263F8"/>
    <w:rsid w:val="00D34FBF"/>
    <w:rsid w:val="00D403E1"/>
    <w:rsid w:val="00D41552"/>
    <w:rsid w:val="00D416F2"/>
    <w:rsid w:val="00D43172"/>
    <w:rsid w:val="00D45B04"/>
    <w:rsid w:val="00D461B8"/>
    <w:rsid w:val="00D5112F"/>
    <w:rsid w:val="00D51295"/>
    <w:rsid w:val="00D51DE7"/>
    <w:rsid w:val="00D522B1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2A1D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B08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472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461E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0BF"/>
    <w:rsid w:val="00F37C57"/>
    <w:rsid w:val="00F42EC8"/>
    <w:rsid w:val="00F47EE7"/>
    <w:rsid w:val="00F509D1"/>
    <w:rsid w:val="00F523E3"/>
    <w:rsid w:val="00F53A3A"/>
    <w:rsid w:val="00F53C32"/>
    <w:rsid w:val="00F54D99"/>
    <w:rsid w:val="00F55FFE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38F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281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5</cp:revision>
  <cp:lastPrinted>2017-02-08T14:28:00Z</cp:lastPrinted>
  <dcterms:created xsi:type="dcterms:W3CDTF">2019-06-27T18:03:00Z</dcterms:created>
  <dcterms:modified xsi:type="dcterms:W3CDTF">2019-06-27T18:06:00Z</dcterms:modified>
</cp:coreProperties>
</file>