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1B2427" w:rsidRDefault="00793787" w:rsidP="00221BD9">
            <w:pPr>
              <w:rPr>
                <w:rFonts w:ascii="Arial Narrow" w:hAnsi="Arial Narrow" w:cs="Arial"/>
                <w:sz w:val="20"/>
                <w:szCs w:val="20"/>
              </w:rPr>
            </w:pPr>
            <w:r w:rsidRPr="001B2427"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93787" w:rsidP="00221B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3040007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93787" w:rsidP="00431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</w:t>
            </w:r>
            <w:r w:rsidR="00221BD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21BD9" w:rsidP="0079378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793787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93787" w:rsidP="00431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21BD9" w:rsidP="0079378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</w:t>
            </w:r>
            <w:r w:rsidR="00793787">
              <w:rPr>
                <w:rFonts w:ascii="Arial" w:hAnsi="Arial" w:cs="Arial"/>
                <w:sz w:val="18"/>
                <w:szCs w:val="18"/>
              </w:rPr>
              <w:t>ADMINISTRATIVA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CE012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05670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221BD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221BD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10539D" w:rsidP="0079378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F21487">
              <w:rPr>
                <w:rFonts w:ascii="Arial" w:hAnsi="Arial" w:cs="Arial"/>
                <w:sz w:val="18"/>
                <w:szCs w:val="18"/>
              </w:rPr>
              <w:t>/</w:t>
            </w:r>
            <w:r w:rsidR="00793787">
              <w:rPr>
                <w:rFonts w:ascii="Arial" w:hAnsi="Arial" w:cs="Arial"/>
                <w:sz w:val="18"/>
                <w:szCs w:val="18"/>
              </w:rPr>
              <w:t>04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793787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793787">
              <w:rPr>
                <w:rFonts w:ascii="Arial" w:hAnsi="Arial" w:cs="Arial"/>
                <w:sz w:val="18"/>
                <w:szCs w:val="18"/>
              </w:rPr>
              <w:t>10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0567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D1369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GLAUCIARA AZEVEDO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B2427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2065886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221BD9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221BD9" w:rsidRDefault="00221BD9" w:rsidP="00221BD9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221BD9" w:rsidRPr="00ED1269" w:rsidRDefault="00221BD9" w:rsidP="00221BD9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Pr="00ED126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Pr="00ED126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221BD9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BF7829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  <w:r w:rsidR="00221BD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BD9" w:rsidRDefault="00221BD9" w:rsidP="00A10C8B">
      <w:r>
        <w:separator/>
      </w:r>
    </w:p>
  </w:endnote>
  <w:endnote w:type="continuationSeparator" w:id="0">
    <w:p w:rsidR="00221BD9" w:rsidRDefault="00221BD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Pr="00694D49" w:rsidRDefault="00221BD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21BD9" w:rsidRPr="00694D49" w:rsidRDefault="00221BD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BD9" w:rsidRDefault="00221BD9" w:rsidP="00A10C8B">
      <w:r>
        <w:separator/>
      </w:r>
    </w:p>
  </w:footnote>
  <w:footnote w:type="continuationSeparator" w:id="0">
    <w:p w:rsidR="00221BD9" w:rsidRDefault="00221BD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6831A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831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8430" r:id="rId2"/>
      </w:pict>
    </w:r>
  </w:p>
  <w:p w:rsidR="00221BD9" w:rsidRDefault="00221BD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21BD9" w:rsidRDefault="00221BD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21BD9" w:rsidRDefault="00221BD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70B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39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427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BD9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03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31A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DE0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544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1851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3787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C5D8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369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0AC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782"/>
    <w:rsid w:val="00B35B44"/>
    <w:rsid w:val="00B377D0"/>
    <w:rsid w:val="00B4047E"/>
    <w:rsid w:val="00B46A43"/>
    <w:rsid w:val="00B47797"/>
    <w:rsid w:val="00B578B3"/>
    <w:rsid w:val="00B63B00"/>
    <w:rsid w:val="00B642F6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359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82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EC4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126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AE8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2018-12-14T23:52:00Z</cp:lastPrinted>
  <dcterms:created xsi:type="dcterms:W3CDTF">2018-06-14T16:43:00Z</dcterms:created>
  <dcterms:modified xsi:type="dcterms:W3CDTF">2019-07-24T14:13:00Z</dcterms:modified>
</cp:coreProperties>
</file>