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E5B2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66681">
        <w:rPr>
          <w:rFonts w:ascii="Arial" w:hAnsi="Arial" w:cs="Arial"/>
          <w:b/>
          <w:bCs/>
          <w:color w:val="000000"/>
          <w:sz w:val="22"/>
          <w:szCs w:val="22"/>
        </w:rPr>
        <w:t>TIAGO VIANA DA COSTA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766681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IGOR MONTIEL MARTINS CUNHA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5E5B28" w:rsidP="007666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</w:t>
            </w:r>
            <w:r w:rsidR="00766681">
              <w:rPr>
                <w:rFonts w:ascii="Arial Narrow" w:hAnsi="Arial Narrow" w:cs="Arial"/>
                <w:sz w:val="20"/>
                <w:szCs w:val="20"/>
              </w:rPr>
              <w:t>1660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A693B" w:rsidRPr="00E51895" w:rsidRDefault="005E5B28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02/05</w:t>
            </w:r>
            <w:r w:rsidR="006A693B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766681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ASSUNTOS EDUCACIONAIS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766681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ICSEZ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766681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A693B" w:rsidRPr="00174C1B" w:rsidRDefault="006A693B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6A693B" w:rsidRPr="00A836A6" w:rsidRDefault="005E5B28" w:rsidP="005E5B2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02/05</w:t>
            </w:r>
            <w:r w:rsidR="006A693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01/11</w:t>
            </w:r>
            <w:r w:rsidR="006A693B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Pr="00522F5C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Default="001B580E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8302D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6A693B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ED3FCA">
        <w:rPr>
          <w:rFonts w:ascii="Arial" w:hAnsi="Arial" w:cs="Arial"/>
          <w:b/>
          <w:bCs/>
          <w:color w:val="000000"/>
          <w:sz w:val="22"/>
          <w:szCs w:val="22"/>
        </w:rPr>
        <w:t>RAIMUNDO RUY MENDES JÚNIOR</w:t>
      </w:r>
    </w:p>
    <w:p w:rsidR="00825CD7" w:rsidRDefault="00825CD7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25CD7" w:rsidRPr="00A836A6" w:rsidRDefault="00825CD7" w:rsidP="00825CD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ED3FCA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IGOR MONTIEL MARTINS CUNHA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ED3FCA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3121660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A693B" w:rsidRPr="00E51895" w:rsidRDefault="00D4201C" w:rsidP="00AA0C7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02/05</w:t>
            </w:r>
            <w:r w:rsidR="006A693B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E51895" w:rsidRDefault="00ED3FCA" w:rsidP="00D1177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TÉCNICO EM ASSUNTOS EDUCACIONAIS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E51895" w:rsidRDefault="00ED3FCA" w:rsidP="004C23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ICSEZ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A836A6" w:rsidRDefault="00ED3FCA" w:rsidP="00D1177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COORDENAÇÃO ACADÊMICA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 w:rsidR="00ED3FC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6A693B" w:rsidRPr="00A836A6" w:rsidRDefault="00D4201C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02/05/2019 A 01/11/2019</w:t>
            </w:r>
          </w:p>
        </w:tc>
      </w:tr>
    </w:tbl>
    <w:p w:rsidR="00825CD7" w:rsidRPr="00A836A6" w:rsidRDefault="00825CD7" w:rsidP="00825CD7">
      <w:pPr>
        <w:jc w:val="both"/>
        <w:rPr>
          <w:rFonts w:ascii="Arial" w:hAnsi="Arial" w:cs="Arial"/>
          <w:color w:val="000000"/>
          <w:sz w:val="18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25CD7" w:rsidRPr="00A836A6" w:rsidTr="00D11776">
        <w:tc>
          <w:tcPr>
            <w:tcW w:w="5000" w:type="pct"/>
            <w:gridSpan w:val="5"/>
            <w:shd w:val="clear" w:color="auto" w:fill="E0E0E0"/>
            <w:vAlign w:val="bottom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EB445B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trHeight w:val="803"/>
        </w:trPr>
        <w:tc>
          <w:tcPr>
            <w:tcW w:w="9709" w:type="dxa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25CD7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ED1269" w:rsidTr="00D11776">
        <w:trPr>
          <w:trHeight w:val="1026"/>
        </w:trPr>
        <w:tc>
          <w:tcPr>
            <w:tcW w:w="9709" w:type="dxa"/>
            <w:gridSpan w:val="5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25CD7" w:rsidRPr="00ED1269" w:rsidTr="00D1177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25CD7" w:rsidRPr="00ED1269" w:rsidRDefault="00825CD7" w:rsidP="00D1177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25CD7" w:rsidRPr="00ED1269" w:rsidTr="00D11776">
        <w:trPr>
          <w:cantSplit/>
          <w:trHeight w:val="354"/>
        </w:trPr>
        <w:tc>
          <w:tcPr>
            <w:tcW w:w="9709" w:type="dxa"/>
            <w:gridSpan w:val="2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25CD7" w:rsidRPr="00ED1269" w:rsidTr="006A693B">
        <w:trPr>
          <w:cantSplit/>
          <w:trHeight w:val="538"/>
        </w:trPr>
        <w:tc>
          <w:tcPr>
            <w:tcW w:w="4319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6A693B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63FCA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63FCA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63FCA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3FCA" w:rsidRPr="00522F5C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3FCA" w:rsidRDefault="0082173F" w:rsidP="00963FC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</w:t>
      </w:r>
      <w:r w:rsidR="00C42268">
        <w:rPr>
          <w:rFonts w:ascii="Arial" w:hAnsi="Arial" w:cs="Arial"/>
          <w:b/>
          <w:bCs/>
          <w:color w:val="000000"/>
          <w:sz w:val="22"/>
          <w:szCs w:val="22"/>
        </w:rPr>
        <w:t>a</w:t>
      </w:r>
      <w:r>
        <w:rPr>
          <w:rFonts w:ascii="Arial" w:hAnsi="Arial" w:cs="Arial"/>
          <w:b/>
          <w:bCs/>
          <w:color w:val="000000"/>
          <w:sz w:val="22"/>
          <w:szCs w:val="22"/>
        </w:rPr>
        <w:t>/Avaliador</w:t>
      </w:r>
      <w:r w:rsidR="00C42268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963FCA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835EDD">
        <w:rPr>
          <w:rFonts w:ascii="Arial" w:hAnsi="Arial" w:cs="Arial"/>
          <w:b/>
          <w:bCs/>
          <w:color w:val="000000"/>
          <w:sz w:val="22"/>
          <w:szCs w:val="22"/>
        </w:rPr>
        <w:t>GONÇALA DO NASCIMENTO PINTO FILHA</w:t>
      </w:r>
    </w:p>
    <w:p w:rsidR="00963FCA" w:rsidRDefault="00963FCA" w:rsidP="00963FC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63FCA" w:rsidRPr="00A836A6" w:rsidRDefault="00963FCA" w:rsidP="00963FC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63FCA" w:rsidRPr="00A836A6" w:rsidRDefault="00963FCA" w:rsidP="00963FC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63FCA" w:rsidRPr="00A836A6" w:rsidRDefault="00963FCA" w:rsidP="00963FC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63FCA" w:rsidRPr="00A836A6" w:rsidTr="004208B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63FCA" w:rsidRPr="0023117C" w:rsidRDefault="00835EDD" w:rsidP="004208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IGOR MONTIEL MARTINS CUNHA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63FCA" w:rsidRPr="0023117C" w:rsidRDefault="00835EDD" w:rsidP="004208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3121660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63FCA" w:rsidRPr="00E51895" w:rsidRDefault="00A0524F" w:rsidP="004208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02/05</w:t>
            </w:r>
            <w:r w:rsidR="00963FC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63FCA" w:rsidRPr="00E51895" w:rsidRDefault="00835EDD" w:rsidP="004208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TÉCNICO EM ASSUNTOS EDUCACIONAIS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63FCA" w:rsidRPr="00E51895" w:rsidRDefault="00835EDD" w:rsidP="004208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ICSEZ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63FCA" w:rsidRPr="00A836A6" w:rsidRDefault="00835EDD" w:rsidP="004208B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COORDENAÇÃO ACADEMICA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 w:rsidR="00835EDD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963FCA" w:rsidRPr="00A836A6" w:rsidRDefault="0082173F" w:rsidP="004208B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02/05/2019 A 01/11/2019</w:t>
            </w:r>
            <w:bookmarkStart w:id="0" w:name="_GoBack"/>
            <w:bookmarkEnd w:id="0"/>
          </w:p>
        </w:tc>
      </w:tr>
    </w:tbl>
    <w:p w:rsidR="00963FCA" w:rsidRPr="00A836A6" w:rsidRDefault="00963FCA" w:rsidP="00963FCA">
      <w:pPr>
        <w:jc w:val="both"/>
        <w:rPr>
          <w:rFonts w:ascii="Arial" w:hAnsi="Arial" w:cs="Arial"/>
          <w:color w:val="000000"/>
          <w:sz w:val="18"/>
        </w:rPr>
      </w:pPr>
    </w:p>
    <w:p w:rsidR="00963FCA" w:rsidRPr="00A836A6" w:rsidRDefault="00963FCA" w:rsidP="00963FC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3FCA" w:rsidRPr="00A836A6" w:rsidTr="004208B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63FCA" w:rsidRPr="00A836A6" w:rsidTr="004208B9">
        <w:tc>
          <w:tcPr>
            <w:tcW w:w="5000" w:type="pct"/>
            <w:gridSpan w:val="5"/>
            <w:shd w:val="clear" w:color="auto" w:fill="E0E0E0"/>
            <w:vAlign w:val="bottom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EB445B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5000" w:type="pct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3FCA" w:rsidRPr="00A836A6" w:rsidRDefault="00963FCA" w:rsidP="00963FC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3FCA" w:rsidRPr="00A836A6" w:rsidTr="004208B9">
        <w:tc>
          <w:tcPr>
            <w:tcW w:w="5000" w:type="pct"/>
            <w:gridSpan w:val="5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5000" w:type="pct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5000" w:type="pct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3FCA" w:rsidRPr="00A836A6" w:rsidRDefault="00963FCA" w:rsidP="00963FC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3FCA" w:rsidRPr="00A836A6" w:rsidTr="004208B9">
        <w:tc>
          <w:tcPr>
            <w:tcW w:w="9709" w:type="dxa"/>
            <w:gridSpan w:val="5"/>
            <w:shd w:val="clear" w:color="auto" w:fill="D9D9D9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rPr>
          <w:trHeight w:val="803"/>
        </w:trPr>
        <w:tc>
          <w:tcPr>
            <w:tcW w:w="9709" w:type="dxa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63FCA" w:rsidRDefault="00963FCA" w:rsidP="00963FC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3FCA" w:rsidRPr="00A836A6" w:rsidTr="004208B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ED1269" w:rsidTr="004208B9">
        <w:trPr>
          <w:trHeight w:val="1026"/>
        </w:trPr>
        <w:tc>
          <w:tcPr>
            <w:tcW w:w="9709" w:type="dxa"/>
            <w:gridSpan w:val="5"/>
          </w:tcPr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3FCA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63FCA" w:rsidRPr="00ED1269" w:rsidTr="004208B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63FCA" w:rsidRPr="00ED1269" w:rsidRDefault="00963FCA" w:rsidP="004208B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63FCA" w:rsidRPr="00ED1269" w:rsidTr="004208B9">
        <w:trPr>
          <w:cantSplit/>
          <w:trHeight w:val="354"/>
        </w:trPr>
        <w:tc>
          <w:tcPr>
            <w:tcW w:w="9709" w:type="dxa"/>
            <w:gridSpan w:val="2"/>
          </w:tcPr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63FCA" w:rsidRPr="00ED1269" w:rsidTr="004208B9">
        <w:trPr>
          <w:cantSplit/>
          <w:trHeight w:val="538"/>
        </w:trPr>
        <w:tc>
          <w:tcPr>
            <w:tcW w:w="4319" w:type="dxa"/>
          </w:tcPr>
          <w:p w:rsidR="00963FCA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63FCA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D326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D326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6554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4B89"/>
    <w:rsid w:val="004E64FF"/>
    <w:rsid w:val="004F2817"/>
    <w:rsid w:val="004F3B6D"/>
    <w:rsid w:val="00501B42"/>
    <w:rsid w:val="005035EB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5B28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681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173F"/>
    <w:rsid w:val="00822D6A"/>
    <w:rsid w:val="008258B5"/>
    <w:rsid w:val="00825CD7"/>
    <w:rsid w:val="00826893"/>
    <w:rsid w:val="008274F5"/>
    <w:rsid w:val="008302D3"/>
    <w:rsid w:val="00830C7B"/>
    <w:rsid w:val="008336A1"/>
    <w:rsid w:val="00835EDD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089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524F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326D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2268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1EED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201C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2DE6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3FCA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6E1E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1631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2019-07-24T13:23:00Z</dcterms:created>
  <dcterms:modified xsi:type="dcterms:W3CDTF">2019-07-24T13:25:00Z</dcterms:modified>
</cp:coreProperties>
</file>