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ELIETH DAS CHAGAS SOARES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1049132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007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FINANÇAS</w:t>
            </w:r>
          </w:p>
        </w:tc>
      </w:tr>
      <w:tr w:rsidR="00BE3A71" w:rsidRPr="00D05C8C" w:rsidTr="006B58CB">
        <w:tc>
          <w:tcPr>
            <w:tcW w:w="1047" w:type="pct"/>
            <w:shd w:val="clear" w:color="auto" w:fill="F3F3F3"/>
          </w:tcPr>
          <w:p w:rsidR="00BE3A71" w:rsidRPr="00D52FEC" w:rsidRDefault="00BE3A71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BE3A71" w:rsidRPr="00174C1B" w:rsidRDefault="00BE3A71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) 24º mês   (  </w:t>
            </w:r>
            <w:r w:rsidR="00EA1010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BE3A71" w:rsidRPr="00A67403" w:rsidRDefault="00EA1010" w:rsidP="00DB309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12/04/2019 a 12/10/2019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74D63" w:rsidP="007C3C7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 CAROLINA NASCIMENTO E ARAÚJO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2463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2090081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C0FA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C0FA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6349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631C"/>
    <w:rsid w:val="00057F97"/>
    <w:rsid w:val="0006167E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594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320"/>
    <w:rsid w:val="0024689C"/>
    <w:rsid w:val="00247C5C"/>
    <w:rsid w:val="00250800"/>
    <w:rsid w:val="00253E6F"/>
    <w:rsid w:val="00254004"/>
    <w:rsid w:val="0025465C"/>
    <w:rsid w:val="00255E43"/>
    <w:rsid w:val="00265F86"/>
    <w:rsid w:val="00271A85"/>
    <w:rsid w:val="00271BE4"/>
    <w:rsid w:val="00272F37"/>
    <w:rsid w:val="00274D1D"/>
    <w:rsid w:val="00274D63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2A1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A7D9E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2E80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C7F"/>
    <w:rsid w:val="007D25DC"/>
    <w:rsid w:val="007D43C1"/>
    <w:rsid w:val="007D4EE1"/>
    <w:rsid w:val="007D63F8"/>
    <w:rsid w:val="007D7D84"/>
    <w:rsid w:val="007E1667"/>
    <w:rsid w:val="007E1B35"/>
    <w:rsid w:val="007F1548"/>
    <w:rsid w:val="007F1BEB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07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8A7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FAF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3A71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8C0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2ADC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7E63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1010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2019-04-08T17:49:00Z</dcterms:created>
  <dcterms:modified xsi:type="dcterms:W3CDTF">2019-07-24T12:52:00Z</dcterms:modified>
</cp:coreProperties>
</file>