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D48D9" w:rsidP="00CA1A46">
            <w:pPr>
              <w:tabs>
                <w:tab w:val="left" w:pos="324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EMANUELA LIMA TEIXEIRA BARROS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D48D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3122429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D48D9" w:rsidP="00CA1A46">
            <w:pPr>
              <w:tabs>
                <w:tab w:val="left" w:pos="1065"/>
                <w:tab w:val="left" w:pos="129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06/05/2019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D48D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DE LABORATÓRIO – ÁREA FISIOLOGIA HUMANA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8E34F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ISB/COARI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4317A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0B767A" w:rsidP="00087C6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06/05/2019 a 05/11/2019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313E0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UÁTYLA DE OLIVEIRA LIMA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01FA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01FA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31805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1FAD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67A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236B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3E05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24FA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4F7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48D9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06D8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8</cp:revision>
  <cp:lastPrinted>2017-02-08T14:28:00Z</cp:lastPrinted>
  <dcterms:created xsi:type="dcterms:W3CDTF">2019-07-22T20:25:00Z</dcterms:created>
  <dcterms:modified xsi:type="dcterms:W3CDTF">2019-07-22T20:27:00Z</dcterms:modified>
</cp:coreProperties>
</file>