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14793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LUIZ CARLOS LEMOS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961D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</w:t>
            </w:r>
            <w:r w:rsidR="00814793">
              <w:rPr>
                <w:rFonts w:ascii="Arial" w:hAnsi="Arial" w:cs="Arial"/>
                <w:sz w:val="18"/>
                <w:szCs w:val="18"/>
              </w:rPr>
              <w:t>6551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4961D5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1479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147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 MECANICA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A66B24" w:rsidP="00A66B2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 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20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4961D5" w:rsidP="00A66B2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E33E28">
              <w:rPr>
                <w:rFonts w:ascii="Arial" w:hAnsi="Arial" w:cs="Arial"/>
                <w:sz w:val="18"/>
                <w:szCs w:val="18"/>
              </w:rPr>
              <w:t>/0</w:t>
            </w:r>
            <w:r w:rsidR="00A66B24">
              <w:rPr>
                <w:rFonts w:ascii="Arial" w:hAnsi="Arial" w:cs="Arial"/>
                <w:sz w:val="18"/>
                <w:szCs w:val="18"/>
              </w:rPr>
              <w:t>8</w:t>
            </w:r>
            <w:r w:rsidR="00E33E28">
              <w:rPr>
                <w:rFonts w:ascii="Arial" w:hAnsi="Arial" w:cs="Arial"/>
                <w:sz w:val="18"/>
                <w:szCs w:val="18"/>
              </w:rPr>
              <w:t>/2019 a 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33E28">
              <w:rPr>
                <w:rFonts w:ascii="Arial" w:hAnsi="Arial" w:cs="Arial"/>
                <w:sz w:val="18"/>
                <w:szCs w:val="18"/>
              </w:rPr>
              <w:t>/0</w:t>
            </w:r>
            <w:r w:rsidR="00A66B24">
              <w:rPr>
                <w:rFonts w:ascii="Arial" w:hAnsi="Arial" w:cs="Arial"/>
                <w:sz w:val="18"/>
                <w:szCs w:val="18"/>
              </w:rPr>
              <w:t>2</w:t>
            </w:r>
            <w:r w:rsidR="00E33E28">
              <w:rPr>
                <w:rFonts w:ascii="Arial" w:hAnsi="Arial" w:cs="Arial"/>
                <w:sz w:val="18"/>
                <w:szCs w:val="18"/>
              </w:rPr>
              <w:t>/20</w:t>
            </w:r>
            <w:r w:rsidR="00A66B2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147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OLIVEIRA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14793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2089819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45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45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8626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061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46B7C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793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B2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0D3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599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2019-02-28T16:02:00Z</dcterms:created>
  <dcterms:modified xsi:type="dcterms:W3CDTF">2019-07-17T13:57:00Z</dcterms:modified>
</cp:coreProperties>
</file>